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32D25">
      <w:pPr>
        <w:tabs>
          <w:tab w:val="left" w:pos="420"/>
        </w:tabs>
        <w:spacing w:line="1700" w:lineRule="exact"/>
        <w:jc w:val="center"/>
        <w:rPr>
          <w:rFonts w:ascii="Arial Black" w:hAnsi="Arial Black" w:eastAsia="黑体"/>
          <w:b/>
          <w:color w:val="auto"/>
          <w:spacing w:val="36"/>
          <w:sz w:val="52"/>
          <w:szCs w:val="52"/>
        </w:rPr>
      </w:pPr>
      <w:r>
        <w:rPr>
          <w:rFonts w:hint="eastAsia" w:ascii="Arial Black" w:hAnsi="Arial Black" w:eastAsia="黑体"/>
          <w:b/>
          <w:bCs/>
          <w:color w:val="auto"/>
          <w:spacing w:val="36"/>
          <w:sz w:val="52"/>
          <w:szCs w:val="52"/>
          <w:lang w:val="en-US" w:eastAsia="zh-CN"/>
        </w:rPr>
        <w:t xml:space="preserve"> </w:t>
      </w:r>
      <w:r>
        <w:rPr>
          <w:rFonts w:hint="eastAsia" w:ascii="Arial Black" w:hAnsi="Arial Black" w:eastAsia="黑体"/>
          <w:b/>
          <w:bCs/>
          <w:color w:val="auto"/>
          <w:spacing w:val="36"/>
          <w:sz w:val="52"/>
          <w:szCs w:val="52"/>
        </w:rPr>
        <w:t>周口市公共资源交易中心</w:t>
      </w:r>
    </w:p>
    <w:p w14:paraId="6017D85B">
      <w:pPr>
        <w:tabs>
          <w:tab w:val="left" w:pos="315"/>
          <w:tab w:val="left" w:pos="8820"/>
        </w:tabs>
        <w:spacing w:line="500" w:lineRule="exact"/>
        <w:ind w:right="267" w:rightChars="127"/>
        <w:jc w:val="center"/>
        <w:rPr>
          <w:rFonts w:ascii="仿宋_GB2312" w:eastAsia="仿宋_GB2312"/>
          <w:b/>
          <w:bCs/>
          <w:color w:val="auto"/>
          <w:sz w:val="48"/>
        </w:rPr>
      </w:pPr>
    </w:p>
    <w:p w14:paraId="0DD3F4D3">
      <w:pPr>
        <w:tabs>
          <w:tab w:val="left" w:pos="315"/>
          <w:tab w:val="left" w:pos="8820"/>
        </w:tabs>
        <w:spacing w:line="500" w:lineRule="exact"/>
        <w:ind w:right="267" w:rightChars="127"/>
        <w:jc w:val="center"/>
        <w:rPr>
          <w:rFonts w:ascii="微软简标宋" w:eastAsia="黑体"/>
          <w:b/>
          <w:bCs/>
          <w:color w:val="auto"/>
          <w:sz w:val="52"/>
        </w:rPr>
      </w:pPr>
      <w:r>
        <w:rPr>
          <w:rFonts w:hint="eastAsia" w:ascii="微软简标宋" w:eastAsia="黑体"/>
          <w:b/>
          <w:bCs/>
          <w:color w:val="auto"/>
          <w:sz w:val="52"/>
        </w:rPr>
        <w:t>竞争性磋商文件</w:t>
      </w:r>
    </w:p>
    <w:p w14:paraId="17640D5C">
      <w:pPr>
        <w:tabs>
          <w:tab w:val="left" w:pos="315"/>
          <w:tab w:val="left" w:pos="8820"/>
        </w:tabs>
        <w:spacing w:line="500" w:lineRule="exact"/>
        <w:ind w:right="267" w:rightChars="127"/>
        <w:jc w:val="center"/>
        <w:rPr>
          <w:rFonts w:ascii="仿宋_GB2312" w:eastAsia="仿宋_GB2312"/>
          <w:color w:val="auto"/>
          <w:sz w:val="44"/>
        </w:rPr>
      </w:pPr>
    </w:p>
    <w:p w14:paraId="74613991">
      <w:pPr>
        <w:tabs>
          <w:tab w:val="left" w:pos="315"/>
          <w:tab w:val="left" w:pos="8820"/>
        </w:tabs>
        <w:ind w:right="267" w:rightChars="127"/>
        <w:rPr>
          <w:rFonts w:ascii="仿宋_GB2312" w:eastAsia="仿宋_GB2312"/>
          <w:color w:val="auto"/>
          <w:sz w:val="44"/>
        </w:rPr>
      </w:pPr>
    </w:p>
    <w:p w14:paraId="50EA63E4">
      <w:pPr>
        <w:tabs>
          <w:tab w:val="left" w:pos="315"/>
          <w:tab w:val="left" w:pos="8820"/>
        </w:tabs>
        <w:spacing w:line="500" w:lineRule="exact"/>
        <w:ind w:right="267" w:rightChars="127"/>
        <w:rPr>
          <w:rFonts w:ascii="仿宋_GB2312" w:eastAsia="仿宋_GB2312"/>
          <w:b/>
          <w:bCs/>
          <w:color w:val="auto"/>
          <w:sz w:val="36"/>
        </w:rPr>
      </w:pPr>
    </w:p>
    <w:p w14:paraId="4B06F12D">
      <w:pPr>
        <w:tabs>
          <w:tab w:val="left" w:pos="315"/>
          <w:tab w:val="left" w:pos="8820"/>
        </w:tabs>
        <w:spacing w:line="500" w:lineRule="exact"/>
        <w:ind w:right="267" w:rightChars="127"/>
        <w:rPr>
          <w:rFonts w:ascii="仿宋_GB2312" w:eastAsia="仿宋_GB2312"/>
          <w:b/>
          <w:bCs/>
          <w:color w:val="auto"/>
          <w:sz w:val="36"/>
        </w:rPr>
      </w:pPr>
    </w:p>
    <w:p w14:paraId="645F32E6">
      <w:pPr>
        <w:tabs>
          <w:tab w:val="left" w:pos="315"/>
          <w:tab w:val="left" w:pos="8820"/>
        </w:tabs>
        <w:spacing w:line="500" w:lineRule="exact"/>
        <w:ind w:right="267" w:rightChars="127"/>
        <w:jc w:val="center"/>
        <w:rPr>
          <w:rFonts w:ascii="宋体" w:hAnsi="宋体"/>
          <w:color w:val="auto"/>
          <w:sz w:val="32"/>
        </w:rPr>
      </w:pPr>
    </w:p>
    <w:p w14:paraId="33307C72">
      <w:pPr>
        <w:tabs>
          <w:tab w:val="left" w:pos="315"/>
          <w:tab w:val="left" w:pos="8820"/>
        </w:tabs>
        <w:spacing w:line="500" w:lineRule="exact"/>
        <w:ind w:right="267" w:rightChars="127"/>
        <w:jc w:val="center"/>
        <w:rPr>
          <w:rFonts w:ascii="微软简标宋" w:eastAsia="黑体"/>
          <w:b/>
          <w:bCs/>
          <w:color w:val="auto"/>
          <w:sz w:val="52"/>
        </w:rPr>
      </w:pPr>
    </w:p>
    <w:p w14:paraId="6622E18D">
      <w:pPr>
        <w:keepNext w:val="0"/>
        <w:keepLines w:val="0"/>
        <w:pageBreakBefore w:val="0"/>
        <w:widowControl w:val="0"/>
        <w:tabs>
          <w:tab w:val="left" w:pos="315"/>
          <w:tab w:val="left" w:pos="8820"/>
        </w:tabs>
        <w:kinsoku/>
        <w:wordWrap/>
        <w:overflowPunct/>
        <w:topLinePunct w:val="0"/>
        <w:autoSpaceDE/>
        <w:autoSpaceDN/>
        <w:bidi w:val="0"/>
        <w:adjustRightInd/>
        <w:snapToGrid/>
        <w:spacing w:line="600" w:lineRule="exact"/>
        <w:ind w:left="904" w:right="0" w:rightChars="0" w:hanging="904" w:hangingChars="300"/>
        <w:jc w:val="left"/>
        <w:textAlignment w:val="auto"/>
        <w:rPr>
          <w:rFonts w:hint="eastAsia" w:ascii="微软简标宋" w:eastAsia="黑体"/>
          <w:b/>
          <w:bCs/>
          <w:color w:val="auto"/>
          <w:sz w:val="30"/>
          <w:szCs w:val="30"/>
        </w:rPr>
      </w:pPr>
      <w:r>
        <w:rPr>
          <w:rFonts w:hint="eastAsia" w:ascii="微软简标宋" w:eastAsia="黑体"/>
          <w:b/>
          <w:bCs/>
          <w:color w:val="auto"/>
          <w:sz w:val="30"/>
          <w:szCs w:val="30"/>
        </w:rPr>
        <w:t>项目名称</w:t>
      </w:r>
      <w:r>
        <w:rPr>
          <w:rFonts w:hint="eastAsia" w:ascii="微软简标宋" w:eastAsia="黑体"/>
          <w:b/>
          <w:bCs/>
          <w:color w:val="auto"/>
          <w:sz w:val="30"/>
          <w:szCs w:val="30"/>
          <w:lang w:eastAsia="zh-CN"/>
        </w:rPr>
        <w:t>：</w:t>
      </w:r>
      <w:r>
        <w:rPr>
          <w:rFonts w:hint="eastAsia" w:asciiTheme="majorEastAsia" w:hAnsiTheme="majorEastAsia" w:eastAsiaTheme="majorEastAsia" w:cstheme="majorEastAsia"/>
          <w:b w:val="0"/>
          <w:bCs w:val="0"/>
          <w:color w:val="auto"/>
          <w:sz w:val="30"/>
          <w:szCs w:val="30"/>
          <w:highlight w:val="none"/>
          <w:lang w:val="en-US" w:eastAsia="zh-CN"/>
        </w:rPr>
        <w:t>周口市自然资源和规划川汇区服务中心周口市川汇区太清路南、八一路西、建设路北、贾鲁河东单元详细规划项目</w:t>
      </w:r>
    </w:p>
    <w:p w14:paraId="0945515F">
      <w:pPr>
        <w:jc w:val="both"/>
        <w:rPr>
          <w:rFonts w:hint="eastAsia" w:ascii="黑体" w:hAnsi="黑体" w:eastAsia="黑体" w:cs="黑体"/>
          <w:b/>
          <w:color w:val="auto"/>
          <w:sz w:val="30"/>
          <w:szCs w:val="30"/>
        </w:rPr>
      </w:pPr>
    </w:p>
    <w:p w14:paraId="6333CAA4">
      <w:pPr>
        <w:jc w:val="both"/>
        <w:rPr>
          <w:rFonts w:hint="default" w:ascii="宋体" w:hAnsi="宋体" w:cs="宋体"/>
          <w:b/>
          <w:color w:val="auto"/>
          <w:sz w:val="30"/>
          <w:szCs w:val="30"/>
          <w:lang w:val="en-US" w:eastAsia="zh-CN"/>
        </w:rPr>
      </w:pPr>
      <w:r>
        <w:rPr>
          <w:rFonts w:hint="eastAsia" w:ascii="黑体" w:hAnsi="黑体" w:eastAsia="黑体" w:cs="黑体"/>
          <w:b/>
          <w:color w:val="auto"/>
          <w:sz w:val="30"/>
          <w:szCs w:val="30"/>
        </w:rPr>
        <w:t>项目编号</w:t>
      </w:r>
      <w:r>
        <w:rPr>
          <w:rFonts w:hint="eastAsia" w:ascii="黑体" w:hAnsi="黑体" w:eastAsia="黑体" w:cs="黑体"/>
          <w:b/>
          <w:color w:val="auto"/>
          <w:sz w:val="30"/>
          <w:szCs w:val="30"/>
          <w:lang w:eastAsia="zh-CN"/>
        </w:rPr>
        <w:t>：</w:t>
      </w:r>
      <w:r>
        <w:rPr>
          <w:rFonts w:hint="eastAsia" w:asciiTheme="majorEastAsia" w:hAnsiTheme="majorEastAsia" w:eastAsiaTheme="majorEastAsia" w:cstheme="majorEastAsia"/>
          <w:b w:val="0"/>
          <w:bCs w:val="0"/>
          <w:color w:val="auto"/>
          <w:sz w:val="30"/>
          <w:szCs w:val="30"/>
          <w:highlight w:val="none"/>
          <w:lang w:val="en-US" w:eastAsia="zh-CN"/>
        </w:rPr>
        <w:t>川财磋商采购-2026-34</w:t>
      </w:r>
    </w:p>
    <w:p w14:paraId="54F1EF69">
      <w:pPr>
        <w:pStyle w:val="9"/>
        <w:rPr>
          <w:rFonts w:ascii="微软简标宋" w:eastAsia="黑体"/>
          <w:b/>
          <w:bCs/>
          <w:color w:val="auto"/>
          <w:sz w:val="52"/>
          <w:szCs w:val="24"/>
        </w:rPr>
      </w:pPr>
    </w:p>
    <w:p w14:paraId="607A7652">
      <w:pPr>
        <w:pStyle w:val="9"/>
        <w:rPr>
          <w:rFonts w:ascii="宋体" w:hAnsi="宋体"/>
          <w:b/>
          <w:color w:val="auto"/>
          <w:sz w:val="32"/>
        </w:rPr>
      </w:pPr>
    </w:p>
    <w:p w14:paraId="551A0633">
      <w:pPr>
        <w:pStyle w:val="9"/>
        <w:rPr>
          <w:rFonts w:ascii="宋体" w:hAnsi="宋体"/>
          <w:b/>
          <w:color w:val="auto"/>
          <w:sz w:val="32"/>
        </w:rPr>
      </w:pPr>
    </w:p>
    <w:p w14:paraId="626CA745">
      <w:pPr>
        <w:pStyle w:val="9"/>
        <w:jc w:val="center"/>
        <w:rPr>
          <w:rFonts w:hint="eastAsia" w:ascii="宋体" w:hAnsi="宋体" w:eastAsia="宋体" w:cs="宋体"/>
          <w:b/>
          <w:color w:val="auto"/>
          <w:sz w:val="32"/>
          <w:szCs w:val="32"/>
        </w:rPr>
      </w:pPr>
      <w:r>
        <w:rPr>
          <w:rFonts w:hint="eastAsia" w:ascii="宋体" w:hAnsi="宋体" w:eastAsia="宋体" w:cs="宋体"/>
          <w:color w:val="auto"/>
          <w:sz w:val="32"/>
          <w:szCs w:val="32"/>
          <w:shd w:val="clear" w:color="auto" w:fill="FFFFFF"/>
          <w:lang w:val="en-US" w:eastAsia="zh-CN"/>
        </w:rPr>
        <w:t>202</w:t>
      </w:r>
      <w:r>
        <w:rPr>
          <w:rFonts w:hint="eastAsia" w:ascii="宋体" w:hAnsi="宋体" w:cs="宋体"/>
          <w:color w:val="auto"/>
          <w:sz w:val="32"/>
          <w:szCs w:val="32"/>
          <w:shd w:val="clear" w:color="auto" w:fill="FFFFFF"/>
          <w:lang w:val="en-US" w:eastAsia="zh-CN"/>
        </w:rPr>
        <w:t>6</w:t>
      </w:r>
      <w:r>
        <w:rPr>
          <w:rFonts w:hint="eastAsia" w:ascii="宋体" w:hAnsi="宋体" w:eastAsia="宋体" w:cs="宋体"/>
          <w:b/>
          <w:color w:val="auto"/>
          <w:sz w:val="32"/>
          <w:szCs w:val="32"/>
        </w:rPr>
        <w:t>年</w:t>
      </w:r>
      <w:r>
        <w:rPr>
          <w:rFonts w:hint="eastAsia" w:ascii="宋体" w:hAnsi="宋体" w:cs="宋体"/>
          <w:color w:val="auto"/>
          <w:sz w:val="32"/>
          <w:szCs w:val="32"/>
          <w:shd w:val="clear" w:color="auto" w:fill="FFFFFF"/>
          <w:lang w:val="en-US" w:eastAsia="zh-CN"/>
        </w:rPr>
        <w:t>10</w:t>
      </w:r>
      <w:r>
        <w:rPr>
          <w:rFonts w:hint="eastAsia" w:ascii="宋体" w:hAnsi="宋体" w:eastAsia="宋体" w:cs="宋体"/>
          <w:b/>
          <w:color w:val="auto"/>
          <w:sz w:val="32"/>
          <w:szCs w:val="32"/>
        </w:rPr>
        <w:t>月</w:t>
      </w:r>
      <w:r>
        <w:rPr>
          <w:rFonts w:hint="eastAsia" w:ascii="宋体" w:hAnsi="宋体" w:cs="宋体"/>
          <w:b/>
          <w:color w:val="auto"/>
          <w:sz w:val="32"/>
          <w:szCs w:val="32"/>
          <w:lang w:val="en-US" w:eastAsia="zh-CN"/>
        </w:rPr>
        <w:t>22</w:t>
      </w:r>
      <w:r>
        <w:rPr>
          <w:rFonts w:hint="eastAsia" w:ascii="宋体" w:hAnsi="宋体" w:eastAsia="宋体" w:cs="宋体"/>
          <w:b/>
          <w:color w:val="auto"/>
          <w:sz w:val="32"/>
          <w:szCs w:val="32"/>
        </w:rPr>
        <w:t>日</w:t>
      </w:r>
    </w:p>
    <w:p w14:paraId="7D59EC9C">
      <w:pPr>
        <w:pStyle w:val="9"/>
        <w:jc w:val="center"/>
        <w:rPr>
          <w:rFonts w:ascii="宋体" w:hAnsi="宋体"/>
          <w:b/>
          <w:color w:val="auto"/>
          <w:sz w:val="32"/>
        </w:rPr>
      </w:pPr>
    </w:p>
    <w:p w14:paraId="03901428">
      <w:pPr>
        <w:spacing w:line="560" w:lineRule="exact"/>
        <w:jc w:val="center"/>
        <w:rPr>
          <w:rFonts w:ascii="宋体" w:hAnsi="宋体" w:cs="宋体"/>
          <w:b/>
          <w:color w:val="auto"/>
          <w:sz w:val="32"/>
          <w:szCs w:val="32"/>
        </w:rPr>
      </w:pPr>
      <w:r>
        <w:rPr>
          <w:rFonts w:hint="eastAsia" w:ascii="宋体" w:hAnsi="宋体" w:cs="宋体"/>
          <w:b/>
          <w:color w:val="auto"/>
          <w:sz w:val="32"/>
          <w:szCs w:val="32"/>
        </w:rPr>
        <w:t>目     录</w:t>
      </w:r>
    </w:p>
    <w:p w14:paraId="4961ED04">
      <w:pPr>
        <w:rPr>
          <w:rFonts w:ascii="宋体" w:hAnsi="宋体" w:cs="宋体"/>
          <w:b/>
          <w:color w:val="auto"/>
          <w:sz w:val="32"/>
          <w:szCs w:val="32"/>
        </w:rPr>
      </w:pPr>
    </w:p>
    <w:p w14:paraId="4CCE8BEB">
      <w:pPr>
        <w:spacing w:line="800" w:lineRule="exact"/>
        <w:rPr>
          <w:rFonts w:ascii="宋体" w:hAnsi="宋体" w:cs="宋体"/>
          <w:b/>
          <w:color w:val="auto"/>
          <w:sz w:val="32"/>
          <w:szCs w:val="32"/>
        </w:rPr>
      </w:pPr>
      <w:r>
        <w:rPr>
          <w:rFonts w:hint="eastAsia" w:ascii="宋体" w:hAnsi="宋体" w:cs="宋体"/>
          <w:b/>
          <w:color w:val="auto"/>
          <w:sz w:val="32"/>
          <w:szCs w:val="32"/>
        </w:rPr>
        <w:t>第一章  竞争性磋商邀请函 .........................3</w:t>
      </w:r>
    </w:p>
    <w:p w14:paraId="2ADA8B91">
      <w:pPr>
        <w:spacing w:line="800" w:lineRule="exact"/>
        <w:rPr>
          <w:rFonts w:ascii="宋体" w:hAnsi="宋体" w:cs="宋体"/>
          <w:b/>
          <w:color w:val="auto"/>
          <w:sz w:val="32"/>
          <w:szCs w:val="32"/>
        </w:rPr>
      </w:pPr>
      <w:r>
        <w:rPr>
          <w:rFonts w:hint="eastAsia" w:ascii="宋体" w:hAnsi="宋体" w:cs="宋体"/>
          <w:b/>
          <w:color w:val="auto"/>
          <w:sz w:val="32"/>
          <w:szCs w:val="32"/>
        </w:rPr>
        <w:t>第二章  供应商须知 ...............................6</w:t>
      </w:r>
    </w:p>
    <w:p w14:paraId="1D29014F">
      <w:pPr>
        <w:spacing w:line="800" w:lineRule="exact"/>
        <w:rPr>
          <w:rFonts w:ascii="宋体" w:hAnsi="宋体" w:cs="宋体"/>
          <w:b/>
          <w:color w:val="auto"/>
          <w:sz w:val="32"/>
          <w:szCs w:val="32"/>
        </w:rPr>
      </w:pPr>
      <w:r>
        <w:rPr>
          <w:rFonts w:hint="eastAsia" w:ascii="宋体" w:hAnsi="宋体" w:cs="宋体"/>
          <w:b/>
          <w:color w:val="auto"/>
          <w:sz w:val="32"/>
          <w:szCs w:val="32"/>
        </w:rPr>
        <w:t>第三章  采购项目内容及要求.......................24</w:t>
      </w:r>
    </w:p>
    <w:p w14:paraId="4924000D">
      <w:pPr>
        <w:spacing w:line="800" w:lineRule="exact"/>
        <w:rPr>
          <w:rFonts w:ascii="宋体" w:hAnsi="宋体" w:cs="宋体"/>
          <w:b/>
          <w:color w:val="auto"/>
          <w:sz w:val="32"/>
          <w:szCs w:val="32"/>
        </w:rPr>
      </w:pPr>
      <w:r>
        <w:rPr>
          <w:rFonts w:hint="eastAsia" w:ascii="宋体" w:hAnsi="宋体" w:cs="宋体"/>
          <w:b/>
          <w:color w:val="auto"/>
          <w:sz w:val="32"/>
          <w:szCs w:val="32"/>
        </w:rPr>
        <w:t>第四章  响应性文件内容及格式.....................25</w:t>
      </w:r>
    </w:p>
    <w:p w14:paraId="0522D016">
      <w:pPr>
        <w:spacing w:line="800" w:lineRule="exact"/>
        <w:rPr>
          <w:rFonts w:ascii="宋体" w:hAnsi="宋体" w:cs="宋体"/>
          <w:b/>
          <w:color w:val="auto"/>
          <w:sz w:val="32"/>
          <w:szCs w:val="32"/>
        </w:rPr>
      </w:pPr>
      <w:r>
        <w:rPr>
          <w:rFonts w:hint="eastAsia" w:ascii="宋体" w:hAnsi="宋体" w:cs="宋体"/>
          <w:b/>
          <w:color w:val="auto"/>
          <w:sz w:val="32"/>
          <w:szCs w:val="32"/>
        </w:rPr>
        <w:t>第五章  合同主要条款 合同签订指引、供应商履约验收指引38</w:t>
      </w:r>
    </w:p>
    <w:p w14:paraId="23959BE8">
      <w:pPr>
        <w:spacing w:line="800" w:lineRule="exact"/>
        <w:ind w:firstLine="2249" w:firstLineChars="700"/>
        <w:rPr>
          <w:rFonts w:ascii="宋体" w:hAnsi="宋体" w:cs="宋体"/>
          <w:b/>
          <w:color w:val="auto"/>
          <w:sz w:val="32"/>
          <w:szCs w:val="32"/>
        </w:rPr>
      </w:pPr>
    </w:p>
    <w:p w14:paraId="3D8AEACC">
      <w:pPr>
        <w:spacing w:line="800" w:lineRule="exact"/>
        <w:ind w:firstLine="2249" w:firstLineChars="700"/>
        <w:rPr>
          <w:rFonts w:ascii="宋体" w:hAnsi="宋体" w:cs="宋体"/>
          <w:b/>
          <w:color w:val="auto"/>
          <w:sz w:val="32"/>
          <w:szCs w:val="32"/>
        </w:rPr>
      </w:pPr>
    </w:p>
    <w:p w14:paraId="155E73F2">
      <w:pPr>
        <w:spacing w:line="800" w:lineRule="exact"/>
        <w:ind w:firstLine="2249" w:firstLineChars="700"/>
        <w:rPr>
          <w:rFonts w:ascii="宋体" w:hAnsi="宋体" w:cs="宋体"/>
          <w:b/>
          <w:color w:val="auto"/>
          <w:sz w:val="32"/>
          <w:szCs w:val="32"/>
        </w:rPr>
      </w:pPr>
    </w:p>
    <w:p w14:paraId="11735EEC">
      <w:pPr>
        <w:jc w:val="center"/>
        <w:rPr>
          <w:color w:val="auto"/>
        </w:rPr>
      </w:pPr>
      <w:r>
        <w:rPr>
          <w:rFonts w:hint="eastAsia" w:ascii="仿宋_GB2312" w:eastAsia="仿宋_GB2312"/>
          <w:b/>
          <w:color w:val="auto"/>
          <w:sz w:val="32"/>
          <w:szCs w:val="32"/>
        </w:rPr>
        <w:br w:type="page"/>
      </w:r>
      <w:r>
        <w:rPr>
          <w:rFonts w:hint="eastAsia" w:ascii="宋体" w:hAnsi="宋体" w:cs="宋体"/>
          <w:b/>
          <w:color w:val="auto"/>
          <w:sz w:val="32"/>
          <w:szCs w:val="32"/>
        </w:rPr>
        <w:t>第一章    竞争性磋商邀请函</w:t>
      </w:r>
    </w:p>
    <w:p w14:paraId="120D4992">
      <w:pPr>
        <w:spacing w:line="360" w:lineRule="auto"/>
        <w:ind w:firstLine="480" w:firstLineChars="200"/>
        <w:jc w:val="left"/>
        <w:rPr>
          <w:rFonts w:ascii="宋体" w:hAnsi="宋体" w:cs="宋体"/>
          <w:color w:val="auto"/>
          <w:sz w:val="24"/>
        </w:rPr>
      </w:pPr>
      <w:r>
        <w:rPr>
          <w:rFonts w:hint="eastAsia" w:ascii="宋体" w:hAnsi="宋体" w:cs="宋体"/>
          <w:color w:val="auto"/>
          <w:sz w:val="24"/>
        </w:rPr>
        <w:t>项目概况</w:t>
      </w:r>
    </w:p>
    <w:p w14:paraId="22CC249B">
      <w:pPr>
        <w:spacing w:line="360" w:lineRule="auto"/>
        <w:ind w:firstLine="480" w:firstLineChars="200"/>
        <w:jc w:val="left"/>
        <w:rPr>
          <w:rFonts w:asciiTheme="minorEastAsia" w:hAnsiTheme="minorEastAsia" w:eastAsiaTheme="minorEastAsia" w:cstheme="minorEastAsia"/>
          <w:color w:val="auto"/>
          <w:sz w:val="24"/>
        </w:rPr>
      </w:pPr>
      <w:r>
        <w:rPr>
          <w:rFonts w:hint="eastAsia" w:ascii="宋体" w:hAnsi="宋体" w:cs="宋体"/>
          <w:color w:val="auto"/>
          <w:sz w:val="24"/>
        </w:rPr>
        <w:t xml:space="preserve"> </w:t>
      </w:r>
      <w:r>
        <w:rPr>
          <w:rFonts w:hint="eastAsia" w:ascii="宋体" w:hAnsi="宋体" w:eastAsia="宋体" w:cs="宋体"/>
          <w:color w:val="auto"/>
          <w:sz w:val="24"/>
          <w:lang w:val="en-US" w:eastAsia="zh-CN"/>
        </w:rPr>
        <w:t>周口市自然资源和规划川汇区服务中心周口市川汇区太清路南、八一路西、建设路北、贾鲁河东单元详细规划项目</w:t>
      </w:r>
      <w:r>
        <w:rPr>
          <w:rFonts w:hint="eastAsia" w:ascii="宋体" w:hAnsi="宋体" w:eastAsia="宋体" w:cs="宋体"/>
          <w:color w:val="auto"/>
          <w:sz w:val="24"/>
        </w:rPr>
        <w:t>的潜在投标人应在周口市公共资源交易中心网（http://jyzx.zhoukou.gov.cn）获取招标文</w:t>
      </w:r>
      <w:r>
        <w:rPr>
          <w:rFonts w:hint="eastAsia" w:ascii="宋体" w:hAnsi="宋体" w:cs="宋体"/>
          <w:color w:val="auto"/>
          <w:sz w:val="24"/>
        </w:rPr>
        <w:t>件，并于</w:t>
      </w:r>
      <w:r>
        <w:rPr>
          <w:rFonts w:hint="eastAsia" w:ascii="宋体" w:hAnsi="宋体" w:cs="宋体"/>
          <w:color w:val="auto"/>
          <w:sz w:val="24"/>
          <w:lang w:val="en-US" w:eastAsia="zh-CN"/>
        </w:rPr>
        <w:t>2026</w:t>
      </w:r>
      <w:r>
        <w:rPr>
          <w:rFonts w:hint="eastAsia" w:ascii="宋体" w:hAnsi="宋体" w:cs="宋体"/>
          <w:color w:val="auto"/>
          <w:sz w:val="24"/>
        </w:rPr>
        <w:t>年</w:t>
      </w:r>
      <w:r>
        <w:rPr>
          <w:rFonts w:hint="eastAsia" w:ascii="宋体" w:hAnsi="宋体" w:cs="宋体"/>
          <w:color w:val="auto"/>
          <w:sz w:val="24"/>
          <w:lang w:val="en-US" w:eastAsia="zh-CN"/>
        </w:rPr>
        <w:t>11</w:t>
      </w:r>
      <w:r>
        <w:rPr>
          <w:rFonts w:hint="eastAsia" w:ascii="宋体" w:hAnsi="宋体" w:cs="宋体"/>
          <w:color w:val="auto"/>
          <w:sz w:val="24"/>
        </w:rPr>
        <w:t>月</w:t>
      </w:r>
      <w:r>
        <w:rPr>
          <w:rFonts w:hint="eastAsia" w:ascii="宋体" w:hAnsi="宋体" w:cs="宋体"/>
          <w:color w:val="auto"/>
          <w:sz w:val="24"/>
          <w:lang w:val="en-US" w:eastAsia="zh-CN"/>
        </w:rPr>
        <w:t>4</w:t>
      </w:r>
      <w:r>
        <w:rPr>
          <w:rFonts w:hint="eastAsia" w:ascii="宋体" w:hAnsi="宋体" w:cs="宋体"/>
          <w:color w:val="auto"/>
          <w:sz w:val="24"/>
        </w:rPr>
        <w:t>日</w:t>
      </w:r>
      <w:r>
        <w:rPr>
          <w:rFonts w:hint="eastAsia" w:ascii="宋体" w:hAnsi="宋体" w:cs="宋体"/>
          <w:color w:val="auto"/>
          <w:sz w:val="24"/>
          <w:lang w:val="en-US" w:eastAsia="zh-CN"/>
        </w:rPr>
        <w:t>10</w:t>
      </w:r>
      <w:r>
        <w:rPr>
          <w:rFonts w:hint="eastAsia" w:ascii="宋体" w:hAnsi="宋体" w:cs="宋体"/>
          <w:color w:val="auto"/>
          <w:sz w:val="24"/>
        </w:rPr>
        <w:t>点</w:t>
      </w:r>
      <w:r>
        <w:rPr>
          <w:rFonts w:hint="eastAsia" w:ascii="宋体" w:hAnsi="宋体" w:cs="宋体"/>
          <w:color w:val="auto"/>
          <w:sz w:val="24"/>
          <w:lang w:val="en-US" w:eastAsia="zh-CN"/>
        </w:rPr>
        <w:t>00</w:t>
      </w:r>
      <w:r>
        <w:rPr>
          <w:rFonts w:hint="eastAsia" w:ascii="宋体" w:hAnsi="宋体" w:cs="宋体"/>
          <w:color w:val="auto"/>
          <w:sz w:val="24"/>
        </w:rPr>
        <w:t>分（北京时间）前递交投标文件。</w:t>
      </w:r>
    </w:p>
    <w:p w14:paraId="0CA51B7D">
      <w:pPr>
        <w:pStyle w:val="4"/>
        <w:autoSpaceDE w:val="0"/>
        <w:autoSpaceDN w:val="0"/>
        <w:spacing w:line="360" w:lineRule="auto"/>
        <w:jc w:val="left"/>
        <w:rPr>
          <w:rFonts w:asciiTheme="minorEastAsia" w:hAnsiTheme="minorEastAsia" w:eastAsiaTheme="minorEastAsia" w:cstheme="minorEastAsia"/>
          <w:color w:val="auto"/>
          <w:sz w:val="24"/>
        </w:rPr>
      </w:pPr>
      <w:bookmarkStart w:id="0" w:name="_Toc35393798"/>
      <w:bookmarkStart w:id="1" w:name="_Toc28359089"/>
      <w:bookmarkStart w:id="2" w:name="_Toc28359012"/>
      <w:bookmarkStart w:id="3" w:name="_Toc35393629"/>
      <w:r>
        <w:rPr>
          <w:rFonts w:hint="eastAsia" w:asciiTheme="minorEastAsia" w:hAnsiTheme="minorEastAsia" w:eastAsiaTheme="minorEastAsia" w:cstheme="minorEastAsia"/>
          <w:color w:val="auto"/>
          <w:sz w:val="24"/>
        </w:rPr>
        <w:t>一、项目基本情况</w:t>
      </w:r>
      <w:bookmarkEnd w:id="0"/>
      <w:bookmarkEnd w:id="1"/>
      <w:bookmarkEnd w:id="2"/>
      <w:bookmarkEnd w:id="3"/>
    </w:p>
    <w:p w14:paraId="351C4155">
      <w:pPr>
        <w:autoSpaceDE w:val="0"/>
        <w:autoSpaceDN w:val="0"/>
        <w:spacing w:line="360" w:lineRule="auto"/>
        <w:ind w:left="1679" w:leftChars="228" w:hanging="1200" w:hangingChars="500"/>
        <w:rPr>
          <w:rFonts w:hint="default" w:ascii="宋体" w:hAnsi="宋体" w:eastAsia="宋体" w:cs="宋体"/>
          <w:color w:val="auto"/>
          <w:sz w:val="24"/>
          <w:lang w:val="en-US" w:eastAsia="zh-CN"/>
        </w:rPr>
      </w:pPr>
      <w:r>
        <w:rPr>
          <w:rFonts w:hint="eastAsia" w:asciiTheme="minorEastAsia" w:hAnsiTheme="minorEastAsia" w:eastAsiaTheme="minorEastAsia" w:cstheme="minorEastAsia"/>
          <w:color w:val="auto"/>
          <w:sz w:val="24"/>
        </w:rPr>
        <w:t>项目</w:t>
      </w:r>
      <w:r>
        <w:rPr>
          <w:rFonts w:hint="eastAsia" w:ascii="宋体" w:hAnsi="宋体" w:eastAsia="宋体" w:cs="宋体"/>
          <w:color w:val="auto"/>
          <w:sz w:val="24"/>
          <w:lang w:val="en-US" w:eastAsia="zh-CN"/>
        </w:rPr>
        <w:t>编号：川财磋商采购-2026-34</w:t>
      </w:r>
    </w:p>
    <w:p w14:paraId="18033931">
      <w:pPr>
        <w:autoSpaceDE w:val="0"/>
        <w:autoSpaceDN w:val="0"/>
        <w:spacing w:line="360" w:lineRule="auto"/>
        <w:ind w:left="1679" w:leftChars="228" w:hanging="1200" w:hangingChars="500"/>
        <w:rPr>
          <w:rFonts w:hint="default" w:asciiTheme="minorEastAsia" w:hAnsiTheme="minorEastAsia" w:eastAsiaTheme="minorEastAsia" w:cstheme="minorEastAsia"/>
          <w:color w:val="auto"/>
          <w:sz w:val="24"/>
          <w:u w:val="single"/>
          <w:lang w:val="en-US" w:eastAsia="zh-CN"/>
        </w:rPr>
      </w:pPr>
      <w:r>
        <w:rPr>
          <w:rFonts w:hint="eastAsia" w:ascii="宋体" w:hAnsi="宋体" w:eastAsia="宋体" w:cs="宋体"/>
          <w:color w:val="auto"/>
          <w:sz w:val="24"/>
          <w:lang w:val="en-US" w:eastAsia="zh-CN"/>
        </w:rPr>
        <w:t>项目名称：周口市自然资源和规划川汇区服务中心周口市川汇区太清路南、八一路西、建设路北、贾鲁河东单元详细规划项目</w:t>
      </w:r>
    </w:p>
    <w:p w14:paraId="4EB5C213">
      <w:pPr>
        <w:autoSpaceDE w:val="0"/>
        <w:autoSpaceDN w:val="0"/>
        <w:spacing w:line="360" w:lineRule="auto"/>
        <w:ind w:firstLine="480" w:firstLineChars="2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采购方式：竞争性磋商</w:t>
      </w:r>
    </w:p>
    <w:p w14:paraId="2DE3325D">
      <w:pPr>
        <w:autoSpaceDE w:val="0"/>
        <w:autoSpaceDN w:val="0"/>
        <w:spacing w:line="360" w:lineRule="auto"/>
        <w:ind w:firstLine="480" w:firstLineChars="200"/>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rPr>
        <w:t>预算金额：</w:t>
      </w:r>
      <w:r>
        <w:rPr>
          <w:rFonts w:hint="eastAsia" w:asciiTheme="minorEastAsia" w:hAnsiTheme="minorEastAsia" w:eastAsiaTheme="minorEastAsia" w:cstheme="minorEastAsia"/>
          <w:color w:val="auto"/>
          <w:sz w:val="24"/>
          <w:lang w:val="en-US" w:eastAsia="zh-CN"/>
        </w:rPr>
        <w:t>80万元</w:t>
      </w:r>
    </w:p>
    <w:p w14:paraId="7B9DF9DA">
      <w:pPr>
        <w:pStyle w:val="25"/>
        <w:snapToGrid w:val="0"/>
        <w:spacing w:before="0" w:beforeAutospacing="0" w:after="0" w:afterAutospacing="0" w:line="360" w:lineRule="auto"/>
        <w:ind w:firstLine="480"/>
        <w:jc w:val="both"/>
        <w:rPr>
          <w:rFonts w:cs="宋体"/>
          <w:color w:val="auto"/>
        </w:rPr>
      </w:pPr>
      <w:r>
        <w:rPr>
          <w:rFonts w:hint="eastAsia" w:cs="宋体"/>
          <w:color w:val="auto"/>
        </w:rPr>
        <w:t>包划分：</w:t>
      </w:r>
      <w:r>
        <w:rPr>
          <w:rFonts w:hint="eastAsia" w:cs="宋体"/>
          <w:color w:val="auto"/>
          <w:lang w:val="en-US" w:eastAsia="zh-CN"/>
        </w:rPr>
        <w:t>1</w:t>
      </w:r>
      <w:r>
        <w:rPr>
          <w:rFonts w:hint="eastAsia" w:cs="宋体"/>
          <w:color w:val="auto"/>
        </w:rPr>
        <w:t>个包</w:t>
      </w: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6"/>
        <w:gridCol w:w="5556"/>
        <w:gridCol w:w="2292"/>
      </w:tblGrid>
      <w:tr w14:paraId="457FA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6" w:type="dxa"/>
            <w:vAlign w:val="center"/>
          </w:tcPr>
          <w:p w14:paraId="76870A84">
            <w:pPr>
              <w:pStyle w:val="25"/>
              <w:shd w:val="clear" w:color="auto" w:fill="FFFFFF"/>
              <w:adjustRightInd w:val="0"/>
              <w:snapToGrid w:val="0"/>
              <w:spacing w:before="0" w:beforeAutospacing="0" w:after="0" w:afterAutospacing="0" w:line="360" w:lineRule="auto"/>
              <w:jc w:val="center"/>
              <w:rPr>
                <w:color w:val="auto"/>
              </w:rPr>
            </w:pPr>
            <w:r>
              <w:rPr>
                <w:rFonts w:hint="eastAsia" w:cs="宋体" w:asciiTheme="minorEastAsia" w:hAnsiTheme="minorEastAsia" w:eastAsiaTheme="minorEastAsia"/>
                <w:color w:val="auto"/>
                <w:kern w:val="2"/>
                <w:szCs w:val="24"/>
              </w:rPr>
              <w:t>包号</w:t>
            </w:r>
          </w:p>
        </w:tc>
        <w:tc>
          <w:tcPr>
            <w:tcW w:w="5556" w:type="dxa"/>
            <w:vAlign w:val="center"/>
          </w:tcPr>
          <w:p w14:paraId="35AB6E34">
            <w:pPr>
              <w:pStyle w:val="25"/>
              <w:shd w:val="clear" w:color="auto" w:fill="FFFFFF"/>
              <w:adjustRightInd w:val="0"/>
              <w:snapToGrid w:val="0"/>
              <w:spacing w:before="0" w:beforeAutospacing="0" w:after="0" w:afterAutospacing="0" w:line="360" w:lineRule="auto"/>
              <w:jc w:val="center"/>
              <w:rPr>
                <w:color w:val="auto"/>
              </w:rPr>
            </w:pPr>
            <w:r>
              <w:rPr>
                <w:rFonts w:hint="eastAsia" w:cs="宋体" w:asciiTheme="minorEastAsia" w:hAnsiTheme="minorEastAsia" w:eastAsiaTheme="minorEastAsia"/>
                <w:color w:val="auto"/>
                <w:kern w:val="2"/>
                <w:szCs w:val="24"/>
              </w:rPr>
              <w:t>包名称</w:t>
            </w:r>
          </w:p>
        </w:tc>
        <w:tc>
          <w:tcPr>
            <w:tcW w:w="2292" w:type="dxa"/>
            <w:vAlign w:val="center"/>
          </w:tcPr>
          <w:p w14:paraId="0CAF8B4C">
            <w:pPr>
              <w:pStyle w:val="25"/>
              <w:shd w:val="clear" w:color="auto" w:fill="FFFFFF"/>
              <w:adjustRightInd w:val="0"/>
              <w:snapToGrid w:val="0"/>
              <w:spacing w:before="0" w:beforeAutospacing="0" w:after="0" w:afterAutospacing="0" w:line="360" w:lineRule="auto"/>
              <w:jc w:val="center"/>
              <w:rPr>
                <w:color w:val="auto"/>
              </w:rPr>
            </w:pPr>
            <w:r>
              <w:rPr>
                <w:rFonts w:hint="eastAsia" w:cs="宋体" w:asciiTheme="minorEastAsia" w:hAnsiTheme="minorEastAsia" w:eastAsiaTheme="minorEastAsia"/>
                <w:color w:val="auto"/>
                <w:kern w:val="2"/>
                <w:szCs w:val="24"/>
              </w:rPr>
              <w:t>包最高限价万元</w:t>
            </w:r>
          </w:p>
        </w:tc>
      </w:tr>
      <w:tr w14:paraId="755FB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 w:hRule="atLeast"/>
        </w:trPr>
        <w:tc>
          <w:tcPr>
            <w:tcW w:w="1066" w:type="dxa"/>
            <w:vAlign w:val="center"/>
          </w:tcPr>
          <w:p w14:paraId="4CCCE339">
            <w:pPr>
              <w:pStyle w:val="25"/>
              <w:shd w:val="clear" w:color="auto" w:fill="FFFFFF"/>
              <w:adjustRightInd w:val="0"/>
              <w:snapToGrid w:val="0"/>
              <w:spacing w:before="0" w:beforeAutospacing="0" w:after="0" w:afterAutospacing="0" w:line="360" w:lineRule="auto"/>
              <w:jc w:val="center"/>
              <w:rPr>
                <w:color w:val="auto"/>
              </w:rPr>
            </w:pPr>
            <w:r>
              <w:rPr>
                <w:rFonts w:hint="eastAsia" w:cs="宋体" w:asciiTheme="minorEastAsia" w:hAnsiTheme="minorEastAsia" w:eastAsiaTheme="minorEastAsia"/>
                <w:color w:val="auto"/>
                <w:kern w:val="2"/>
                <w:szCs w:val="24"/>
              </w:rPr>
              <w:t>1</w:t>
            </w:r>
          </w:p>
        </w:tc>
        <w:tc>
          <w:tcPr>
            <w:tcW w:w="5556" w:type="dxa"/>
            <w:vAlign w:val="center"/>
          </w:tcPr>
          <w:p w14:paraId="6B35CF7B">
            <w:pPr>
              <w:adjustRightInd w:val="0"/>
              <w:snapToGrid w:val="0"/>
              <w:spacing w:line="360" w:lineRule="auto"/>
              <w:jc w:val="center"/>
              <w:rPr>
                <w:color w:val="auto"/>
              </w:rPr>
            </w:pPr>
            <w:r>
              <w:rPr>
                <w:rFonts w:hint="eastAsia" w:ascii="宋体" w:hAnsi="宋体" w:eastAsia="宋体" w:cs="宋体"/>
                <w:color w:val="auto"/>
                <w:sz w:val="24"/>
                <w:lang w:val="en-US" w:eastAsia="zh-CN"/>
              </w:rPr>
              <w:t>周口市自然资源和规划川汇区服务中心周口市川汇区太清路南、八一路西、建设路北、贾鲁河东单元详细规划项目</w:t>
            </w:r>
          </w:p>
        </w:tc>
        <w:tc>
          <w:tcPr>
            <w:tcW w:w="2292" w:type="dxa"/>
            <w:vAlign w:val="center"/>
          </w:tcPr>
          <w:p w14:paraId="0A65905B">
            <w:pPr>
              <w:adjustRightInd w:val="0"/>
              <w:snapToGrid w:val="0"/>
              <w:spacing w:line="360" w:lineRule="auto"/>
              <w:jc w:val="center"/>
              <w:rPr>
                <w:rFonts w:hint="default"/>
                <w:color w:val="auto"/>
                <w:lang w:val="en-US"/>
              </w:rPr>
            </w:pPr>
            <w:r>
              <w:rPr>
                <w:rFonts w:hint="eastAsia" w:asciiTheme="minorEastAsia" w:hAnsiTheme="minorEastAsia" w:eastAsiaTheme="minorEastAsia" w:cstheme="minorEastAsia"/>
                <w:color w:val="auto"/>
                <w:sz w:val="24"/>
                <w:lang w:val="en-US" w:eastAsia="zh-CN"/>
              </w:rPr>
              <w:t>80</w:t>
            </w:r>
          </w:p>
        </w:tc>
      </w:tr>
    </w:tbl>
    <w:p w14:paraId="77EF3003">
      <w:pPr>
        <w:autoSpaceDE w:val="0"/>
        <w:autoSpaceDN w:val="0"/>
        <w:spacing w:line="360" w:lineRule="auto"/>
        <w:ind w:firstLine="480" w:firstLineChars="200"/>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rPr>
        <w:t>采购需求：</w:t>
      </w:r>
      <w:r>
        <w:rPr>
          <w:rFonts w:hint="eastAsia" w:ascii="宋体" w:hAnsi="宋体" w:eastAsia="宋体" w:cs="宋体"/>
          <w:color w:val="auto"/>
          <w:sz w:val="24"/>
          <w:lang w:val="en-US" w:eastAsia="zh-CN"/>
        </w:rPr>
        <w:t>周口市川汇区太清路南、八一路西、建设路北、贾鲁河东单元详细规划</w:t>
      </w:r>
      <w:r>
        <w:rPr>
          <w:rFonts w:hint="eastAsia" w:asciiTheme="minorEastAsia" w:hAnsiTheme="minorEastAsia" w:eastAsiaTheme="minorEastAsia" w:cstheme="minorEastAsia"/>
          <w:color w:val="auto"/>
          <w:sz w:val="24"/>
          <w:lang w:eastAsia="zh-CN"/>
        </w:rPr>
        <w:t>，</w:t>
      </w:r>
      <w:r>
        <w:rPr>
          <w:rFonts w:hint="eastAsia" w:asciiTheme="minorEastAsia" w:hAnsiTheme="minorEastAsia" w:eastAsiaTheme="minorEastAsia" w:cstheme="minorEastAsia"/>
          <w:color w:val="auto"/>
          <w:sz w:val="24"/>
          <w:lang w:val="en-US" w:eastAsia="zh-CN"/>
        </w:rPr>
        <w:t>详见第三章</w:t>
      </w:r>
    </w:p>
    <w:p w14:paraId="01EDF0AF">
      <w:pPr>
        <w:autoSpaceDE w:val="0"/>
        <w:autoSpaceDN w:val="0"/>
        <w:spacing w:line="360" w:lineRule="auto"/>
        <w:ind w:firstLine="480" w:firstLineChars="200"/>
        <w:rPr>
          <w:rFonts w:hint="default" w:ascii="宋体" w:hAnsi="宋体" w:eastAsia="宋体" w:cs="宋体"/>
          <w:color w:val="auto"/>
          <w:sz w:val="24"/>
          <w:lang w:val="en-US" w:eastAsia="zh-CN"/>
        </w:rPr>
      </w:pPr>
      <w:r>
        <w:rPr>
          <w:rFonts w:hint="eastAsia" w:ascii="宋体" w:hAnsi="宋体" w:eastAsia="宋体" w:cs="宋体"/>
          <w:color w:val="auto"/>
          <w:sz w:val="24"/>
          <w:lang w:val="en-US" w:eastAsia="zh-CN"/>
        </w:rPr>
        <w:t>合同履行期限：合同签订后120日历天</w:t>
      </w:r>
    </w:p>
    <w:p w14:paraId="7BD14E07">
      <w:pPr>
        <w:spacing w:line="360" w:lineRule="auto"/>
        <w:ind w:firstLine="480" w:firstLineChars="200"/>
        <w:jc w:val="left"/>
        <w:rPr>
          <w:rFonts w:ascii="宋体" w:hAnsi="宋体" w:cs="宋体"/>
          <w:color w:val="auto"/>
          <w:sz w:val="24"/>
        </w:rPr>
      </w:pPr>
      <w:bookmarkStart w:id="4" w:name="_Toc35393630"/>
      <w:bookmarkStart w:id="5" w:name="_Toc35393799"/>
      <w:bookmarkStart w:id="6" w:name="_Toc28359013"/>
      <w:bookmarkStart w:id="7" w:name="_Toc28359090"/>
      <w:r>
        <w:rPr>
          <w:rFonts w:hint="eastAsia" w:ascii="宋体" w:hAnsi="宋体" w:cs="宋体"/>
          <w:color w:val="auto"/>
          <w:sz w:val="24"/>
        </w:rPr>
        <w:t>是否接受进口产品：否</w:t>
      </w:r>
    </w:p>
    <w:p w14:paraId="27AB514A">
      <w:pPr>
        <w:spacing w:line="360" w:lineRule="auto"/>
        <w:ind w:firstLine="480" w:firstLineChars="200"/>
        <w:jc w:val="left"/>
        <w:rPr>
          <w:rFonts w:ascii="宋体" w:hAnsi="宋体" w:cs="宋体"/>
          <w:color w:val="auto"/>
          <w:sz w:val="24"/>
        </w:rPr>
      </w:pPr>
      <w:r>
        <w:rPr>
          <w:rFonts w:hint="eastAsia" w:ascii="宋体" w:hAnsi="宋体" w:cs="宋体"/>
          <w:color w:val="auto"/>
          <w:sz w:val="24"/>
        </w:rPr>
        <w:t>本项目是否接受联合体投标：否</w:t>
      </w:r>
    </w:p>
    <w:p w14:paraId="725A4957">
      <w:pPr>
        <w:spacing w:line="360" w:lineRule="auto"/>
        <w:ind w:firstLine="480" w:firstLineChars="200"/>
        <w:jc w:val="left"/>
        <w:rPr>
          <w:rFonts w:ascii="宋体" w:hAnsi="宋体" w:cs="宋体"/>
          <w:color w:val="auto"/>
          <w:sz w:val="24"/>
        </w:rPr>
      </w:pPr>
      <w:r>
        <w:rPr>
          <w:rFonts w:hint="eastAsia" w:ascii="宋体" w:hAnsi="宋体" w:cs="宋体"/>
          <w:color w:val="auto"/>
          <w:sz w:val="24"/>
        </w:rPr>
        <w:t>本项目是否为只面向中小企业采购：否</w:t>
      </w:r>
    </w:p>
    <w:p w14:paraId="0CBC770F">
      <w:pPr>
        <w:pStyle w:val="4"/>
        <w:autoSpaceDE w:val="0"/>
        <w:autoSpaceDN w:val="0"/>
        <w:spacing w:line="360" w:lineRule="auto"/>
        <w:jc w:val="lef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二、申请人的资格要求：</w:t>
      </w:r>
      <w:bookmarkEnd w:id="4"/>
      <w:bookmarkEnd w:id="5"/>
      <w:bookmarkEnd w:id="6"/>
      <w:bookmarkEnd w:id="7"/>
    </w:p>
    <w:p w14:paraId="35303605">
      <w:pPr>
        <w:autoSpaceDE w:val="0"/>
        <w:autoSpaceDN w:val="0"/>
        <w:spacing w:line="360" w:lineRule="auto"/>
        <w:ind w:firstLine="54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1.满足《中华人民共和国政府采购法》第二十二条规定；</w:t>
      </w:r>
    </w:p>
    <w:p w14:paraId="159520CE">
      <w:pPr>
        <w:adjustRightInd w:val="0"/>
        <w:snapToGrid w:val="0"/>
        <w:spacing w:line="360" w:lineRule="auto"/>
        <w:ind w:firstLine="480" w:firstLineChars="200"/>
        <w:rPr>
          <w:color w:val="auto"/>
          <w:sz w:val="24"/>
        </w:rPr>
      </w:pPr>
      <w:r>
        <w:rPr>
          <w:rFonts w:hint="eastAsia"/>
          <w:color w:val="auto"/>
          <w:sz w:val="24"/>
        </w:rPr>
        <w:t xml:space="preserve">（1）具有独立承担民事责任的能力； </w:t>
      </w:r>
    </w:p>
    <w:p w14:paraId="15184127">
      <w:pPr>
        <w:adjustRightInd w:val="0"/>
        <w:snapToGrid w:val="0"/>
        <w:spacing w:line="360" w:lineRule="auto"/>
        <w:ind w:firstLine="480" w:firstLineChars="200"/>
        <w:rPr>
          <w:color w:val="auto"/>
          <w:sz w:val="24"/>
        </w:rPr>
      </w:pPr>
      <w:r>
        <w:rPr>
          <w:rFonts w:hint="eastAsia"/>
          <w:color w:val="auto"/>
          <w:sz w:val="24"/>
        </w:rPr>
        <w:t xml:space="preserve">（2）具有良好的商业信誉和健全的财务会计制度； </w:t>
      </w:r>
    </w:p>
    <w:p w14:paraId="5E881F20">
      <w:pPr>
        <w:adjustRightInd w:val="0"/>
        <w:snapToGrid w:val="0"/>
        <w:spacing w:line="360" w:lineRule="auto"/>
        <w:ind w:firstLine="480" w:firstLineChars="200"/>
        <w:rPr>
          <w:color w:val="auto"/>
          <w:sz w:val="24"/>
        </w:rPr>
      </w:pPr>
      <w:r>
        <w:rPr>
          <w:rFonts w:hint="eastAsia"/>
          <w:color w:val="auto"/>
          <w:sz w:val="24"/>
        </w:rPr>
        <w:t xml:space="preserve">（3）具有履行合同所必需的设备和专业技术能力； </w:t>
      </w:r>
    </w:p>
    <w:p w14:paraId="271F040A">
      <w:pPr>
        <w:adjustRightInd w:val="0"/>
        <w:snapToGrid w:val="0"/>
        <w:spacing w:line="360" w:lineRule="auto"/>
        <w:ind w:firstLine="480" w:firstLineChars="200"/>
        <w:rPr>
          <w:color w:val="auto"/>
          <w:sz w:val="24"/>
        </w:rPr>
      </w:pPr>
      <w:r>
        <w:rPr>
          <w:rFonts w:hint="eastAsia"/>
          <w:color w:val="auto"/>
          <w:sz w:val="24"/>
        </w:rPr>
        <w:t xml:space="preserve">（4）有依法缴纳税收和社会保障资金的良好记录； </w:t>
      </w:r>
    </w:p>
    <w:p w14:paraId="6BEABF4F">
      <w:pPr>
        <w:adjustRightInd w:val="0"/>
        <w:snapToGrid w:val="0"/>
        <w:spacing w:line="360" w:lineRule="auto"/>
        <w:ind w:firstLine="480" w:firstLineChars="200"/>
        <w:rPr>
          <w:color w:val="auto"/>
          <w:sz w:val="24"/>
        </w:rPr>
      </w:pPr>
      <w:r>
        <w:rPr>
          <w:rFonts w:hint="eastAsia"/>
          <w:color w:val="auto"/>
          <w:sz w:val="24"/>
        </w:rPr>
        <w:t xml:space="preserve">（5）参加政府采购活动前三年内，在经营活动中没有重大违法记录； </w:t>
      </w:r>
    </w:p>
    <w:p w14:paraId="27BA2513">
      <w:pPr>
        <w:adjustRightInd w:val="0"/>
        <w:snapToGrid w:val="0"/>
        <w:spacing w:line="360" w:lineRule="auto"/>
        <w:ind w:firstLine="480" w:firstLineChars="200"/>
        <w:rPr>
          <w:color w:val="auto"/>
        </w:rPr>
      </w:pPr>
      <w:r>
        <w:rPr>
          <w:rFonts w:hint="eastAsia"/>
          <w:color w:val="auto"/>
          <w:sz w:val="24"/>
        </w:rPr>
        <w:t xml:space="preserve">（6）法律、行政法规规定的其他条件。 </w:t>
      </w:r>
    </w:p>
    <w:p w14:paraId="2B2D089E">
      <w:pPr>
        <w:autoSpaceDE w:val="0"/>
        <w:autoSpaceDN w:val="0"/>
        <w:spacing w:line="360" w:lineRule="auto"/>
        <w:ind w:firstLine="540"/>
        <w:rPr>
          <w:rFonts w:asciiTheme="minorEastAsia" w:hAnsiTheme="minorEastAsia" w:eastAsiaTheme="minorEastAsia" w:cstheme="minorEastAsia"/>
          <w:color w:val="auto"/>
          <w:sz w:val="24"/>
        </w:rPr>
      </w:pPr>
      <w:bookmarkStart w:id="8" w:name="_Toc28359091"/>
      <w:bookmarkStart w:id="9" w:name="_Toc28359014"/>
      <w:r>
        <w:rPr>
          <w:rFonts w:hint="eastAsia" w:asciiTheme="minorEastAsia" w:hAnsiTheme="minorEastAsia" w:eastAsiaTheme="minorEastAsia" w:cstheme="minorEastAsia"/>
          <w:color w:val="auto"/>
          <w:sz w:val="24"/>
        </w:rPr>
        <w:t xml:space="preserve">2.落实政府采购政策需满足的资格要求：促进中小企业和监狱企业发展扶持政策、政府强制采购节能产品强制采购、节能产品及环境标志产品优先采购、促进残疾人就业政府采购政策。 </w:t>
      </w:r>
    </w:p>
    <w:p w14:paraId="13D23011">
      <w:pPr>
        <w:spacing w:line="360" w:lineRule="auto"/>
        <w:ind w:firstLine="480" w:firstLineChars="200"/>
        <w:jc w:val="left"/>
        <w:rPr>
          <w:rFonts w:hint="eastAsia" w:ascii="宋体" w:hAnsi="宋体" w:cs="宋体"/>
          <w:color w:val="auto"/>
          <w:sz w:val="24"/>
        </w:rPr>
      </w:pPr>
      <w:r>
        <w:rPr>
          <w:rFonts w:hint="eastAsia" w:asciiTheme="minorEastAsia" w:hAnsiTheme="minorEastAsia" w:eastAsiaTheme="minorEastAsia" w:cstheme="minorEastAsia"/>
          <w:color w:val="auto"/>
          <w:sz w:val="24"/>
        </w:rPr>
        <w:t>3.本项目的特定资格要求：</w:t>
      </w:r>
      <w:r>
        <w:rPr>
          <w:rFonts w:hint="eastAsia" w:ascii="宋体" w:hAnsi="宋体" w:cs="宋体"/>
          <w:color w:val="auto"/>
          <w:sz w:val="24"/>
        </w:rPr>
        <w:t>（1）根据《关于在政府采购活动中查询及使用信用记录有关问题的通知》(财库[2016]125号)和豫财购【2016】15号的规定，对列入“信用中国”网站（</w:t>
      </w:r>
      <w:r>
        <w:rPr>
          <w:rFonts w:hint="eastAsia" w:ascii="宋体" w:hAnsi="宋体" w:cs="宋体"/>
          <w:color w:val="auto"/>
          <w:sz w:val="24"/>
        </w:rPr>
        <w:fldChar w:fldCharType="begin"/>
      </w:r>
      <w:r>
        <w:rPr>
          <w:rFonts w:hint="eastAsia" w:ascii="宋体" w:hAnsi="宋体" w:cs="宋体"/>
          <w:color w:val="auto"/>
          <w:sz w:val="24"/>
        </w:rPr>
        <w:instrText xml:space="preserve">HYPERLINK "http://www.creditchina.gov.cn/"</w:instrText>
      </w:r>
      <w:r>
        <w:rPr>
          <w:rFonts w:hint="eastAsia" w:ascii="宋体" w:hAnsi="宋体" w:cs="宋体"/>
          <w:color w:val="auto"/>
          <w:sz w:val="24"/>
        </w:rPr>
        <w:fldChar w:fldCharType="separate"/>
      </w:r>
      <w:r>
        <w:rPr>
          <w:rFonts w:hint="eastAsia" w:ascii="宋体" w:hAnsi="宋体" w:cs="宋体"/>
          <w:color w:val="auto"/>
          <w:sz w:val="24"/>
        </w:rPr>
        <w:t>www.creditchina.gov.cn</w:t>
      </w:r>
      <w:r>
        <w:rPr>
          <w:rFonts w:hint="eastAsia" w:ascii="宋体" w:hAnsi="宋体" w:cs="宋体"/>
          <w:color w:val="auto"/>
          <w:sz w:val="24"/>
        </w:rPr>
        <w:fldChar w:fldCharType="end"/>
      </w:r>
      <w:r>
        <w:rPr>
          <w:rFonts w:hint="eastAsia" w:ascii="宋体" w:hAnsi="宋体" w:cs="宋体"/>
          <w:color w:val="auto"/>
          <w:sz w:val="24"/>
        </w:rPr>
        <w:t>）的“失信被执行人”</w:t>
      </w:r>
      <w:r>
        <w:rPr>
          <w:rFonts w:hint="eastAsia" w:ascii="宋体" w:hAnsi="宋体" w:cs="宋体"/>
          <w:color w:val="auto"/>
          <w:sz w:val="24"/>
          <w:lang w:eastAsia="zh-CN"/>
        </w:rPr>
        <w:t>、</w:t>
      </w:r>
      <w:r>
        <w:rPr>
          <w:rFonts w:hint="eastAsia" w:ascii="宋体" w:hAnsi="宋体" w:cs="宋体"/>
          <w:color w:val="auto"/>
          <w:sz w:val="24"/>
        </w:rPr>
        <w:t>“重大税收违法失信主体”、“政府采购严重违法失信行为记录名单”和“中国政府采购”网站(</w:t>
      </w:r>
      <w:r>
        <w:rPr>
          <w:color w:val="auto"/>
        </w:rPr>
        <w:fldChar w:fldCharType="begin"/>
      </w:r>
      <w:r>
        <w:rPr>
          <w:color w:val="auto"/>
        </w:rPr>
        <w:instrText xml:space="preserve"> HYPERLINK "http://www.ccgp.gov.cn/" </w:instrText>
      </w:r>
      <w:r>
        <w:rPr>
          <w:color w:val="auto"/>
        </w:rPr>
        <w:fldChar w:fldCharType="separate"/>
      </w:r>
      <w:r>
        <w:rPr>
          <w:rFonts w:hint="eastAsia" w:ascii="宋体" w:hAnsi="宋体" w:cs="宋体"/>
          <w:color w:val="auto"/>
          <w:sz w:val="24"/>
        </w:rPr>
        <w:t>www.ccgp.gov.cn</w:t>
      </w:r>
      <w:r>
        <w:rPr>
          <w:rFonts w:hint="eastAsia" w:ascii="宋体" w:hAnsi="宋体" w:cs="宋体"/>
          <w:color w:val="auto"/>
          <w:sz w:val="24"/>
        </w:rPr>
        <w:fldChar w:fldCharType="end"/>
      </w:r>
      <w:r>
        <w:rPr>
          <w:rFonts w:hint="eastAsia" w:ascii="宋体" w:hAnsi="宋体" w:cs="宋体"/>
          <w:color w:val="auto"/>
          <w:sz w:val="24"/>
        </w:rPr>
        <w:t>)的“政府采购严重违法失信行为记录名单”的供应商，将拒绝其参加政府采购活动；在标书中附加盖公章的</w:t>
      </w:r>
      <w:r>
        <w:rPr>
          <w:rFonts w:hint="eastAsia" w:ascii="宋体" w:hAnsi="宋体" w:eastAsia="宋体" w:cs="宋体"/>
          <w:color w:val="auto"/>
          <w:sz w:val="24"/>
          <w:szCs w:val="24"/>
        </w:rPr>
        <w:t>供应商及法定代表人</w:t>
      </w:r>
      <w:r>
        <w:rPr>
          <w:rFonts w:hint="eastAsia" w:ascii="宋体" w:hAnsi="宋体" w:cs="宋体"/>
          <w:color w:val="auto"/>
          <w:sz w:val="24"/>
        </w:rPr>
        <w:t>网页查询扫描件，查询日期为公告发布之日起至投标截止之日止。</w:t>
      </w:r>
    </w:p>
    <w:p w14:paraId="3295702A">
      <w:pPr>
        <w:spacing w:line="360" w:lineRule="auto"/>
        <w:ind w:firstLine="480" w:firstLineChars="200"/>
        <w:jc w:val="left"/>
        <w:rPr>
          <w:rFonts w:hint="eastAsia" w:ascii="宋体" w:hAnsi="宋体" w:cs="宋体"/>
          <w:color w:val="auto"/>
          <w:sz w:val="24"/>
        </w:rPr>
      </w:pPr>
      <w:bookmarkStart w:id="10" w:name="_Toc35393800"/>
      <w:bookmarkStart w:id="11" w:name="_Toc35393631"/>
      <w:r>
        <w:rPr>
          <w:rFonts w:hint="eastAsia" w:ascii="宋体" w:hAnsi="宋体" w:cs="宋体"/>
          <w:color w:val="auto"/>
          <w:sz w:val="24"/>
        </w:rPr>
        <w:t>（2）供应商需具有行政主管部门颁发的</w:t>
      </w:r>
      <w:r>
        <w:rPr>
          <w:rFonts w:hint="eastAsia" w:ascii="宋体" w:hAnsi="宋体" w:cs="宋体"/>
          <w:color w:val="auto"/>
          <w:sz w:val="24"/>
          <w:lang w:val="en-US" w:eastAsia="zh-CN"/>
        </w:rPr>
        <w:t>城乡规划编制乙</w:t>
      </w:r>
      <w:r>
        <w:rPr>
          <w:rFonts w:hint="eastAsia" w:ascii="宋体" w:hAnsi="宋体" w:cs="宋体"/>
          <w:color w:val="auto"/>
          <w:sz w:val="24"/>
        </w:rPr>
        <w:t>级及以上资质，拟派项</w:t>
      </w:r>
      <w:r>
        <w:rPr>
          <w:rFonts w:hint="eastAsia" w:ascii="宋体" w:hAnsi="宋体" w:cs="宋体"/>
          <w:color w:val="auto"/>
          <w:sz w:val="24"/>
          <w:lang w:val="en-US" w:eastAsia="zh-CN"/>
        </w:rPr>
        <w:t>目负责人需同时具备注册城乡规划师执业资格证书及相关专业高级及以上职称（提供相关证书扫描件和2026年1月1日以来任意三个月供应商为其缴纳的社保证明，</w:t>
      </w:r>
      <w:r>
        <w:rPr>
          <w:rFonts w:hint="eastAsia" w:ascii="宋体" w:hAnsi="宋体" w:cs="宋体"/>
          <w:color w:val="auto"/>
          <w:sz w:val="24"/>
        </w:rPr>
        <w:t>供应商若为新成立的企业，应提供自成立之日起的相关证明材料）；</w:t>
      </w:r>
    </w:p>
    <w:p w14:paraId="25ABF4FD">
      <w:pPr>
        <w:pStyle w:val="4"/>
        <w:autoSpaceDE w:val="0"/>
        <w:autoSpaceDN w:val="0"/>
        <w:spacing w:line="360" w:lineRule="auto"/>
        <w:jc w:val="left"/>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三、获取采购文件</w:t>
      </w:r>
      <w:bookmarkEnd w:id="8"/>
      <w:bookmarkEnd w:id="9"/>
      <w:bookmarkEnd w:id="10"/>
      <w:bookmarkEnd w:id="11"/>
    </w:p>
    <w:p w14:paraId="50E2431C">
      <w:pPr>
        <w:autoSpaceDE w:val="0"/>
        <w:autoSpaceDN w:val="0"/>
        <w:spacing w:line="360" w:lineRule="auto"/>
        <w:ind w:firstLine="54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时间：</w:t>
      </w:r>
      <w:r>
        <w:rPr>
          <w:rFonts w:hint="eastAsia" w:asciiTheme="minorEastAsia" w:hAnsiTheme="minorEastAsia" w:eastAsiaTheme="minorEastAsia" w:cstheme="minorEastAsia"/>
          <w:color w:val="auto"/>
          <w:sz w:val="24"/>
          <w:u w:val="single"/>
          <w:lang w:val="en-US" w:eastAsia="zh-CN"/>
        </w:rPr>
        <w:t>2026</w:t>
      </w:r>
      <w:r>
        <w:rPr>
          <w:rFonts w:hint="eastAsia" w:asciiTheme="minorEastAsia" w:hAnsiTheme="minorEastAsia" w:eastAsiaTheme="minorEastAsia" w:cstheme="minorEastAsia"/>
          <w:color w:val="auto"/>
          <w:sz w:val="24"/>
          <w:u w:val="single"/>
        </w:rPr>
        <w:t>年</w:t>
      </w:r>
      <w:r>
        <w:rPr>
          <w:rFonts w:hint="eastAsia" w:asciiTheme="minorEastAsia" w:hAnsiTheme="minorEastAsia" w:eastAsiaTheme="minorEastAsia" w:cstheme="minorEastAsia"/>
          <w:color w:val="auto"/>
          <w:sz w:val="24"/>
          <w:u w:val="single"/>
          <w:lang w:val="en-US" w:eastAsia="zh-CN"/>
        </w:rPr>
        <w:t>10</w:t>
      </w:r>
      <w:r>
        <w:rPr>
          <w:rFonts w:hint="eastAsia" w:asciiTheme="minorEastAsia" w:hAnsiTheme="minorEastAsia" w:eastAsiaTheme="minorEastAsia" w:cstheme="minorEastAsia"/>
          <w:color w:val="auto"/>
          <w:sz w:val="24"/>
          <w:u w:val="single"/>
        </w:rPr>
        <w:t>月</w:t>
      </w:r>
      <w:r>
        <w:rPr>
          <w:rFonts w:hint="eastAsia" w:asciiTheme="minorEastAsia" w:hAnsiTheme="minorEastAsia" w:eastAsiaTheme="minorEastAsia" w:cstheme="minorEastAsia"/>
          <w:color w:val="auto"/>
          <w:sz w:val="24"/>
          <w:u w:val="single"/>
          <w:lang w:val="en-US" w:eastAsia="zh-CN"/>
        </w:rPr>
        <w:t>22</w:t>
      </w:r>
      <w:r>
        <w:rPr>
          <w:rFonts w:hint="eastAsia" w:asciiTheme="minorEastAsia" w:hAnsiTheme="minorEastAsia" w:eastAsiaTheme="minorEastAsia" w:cstheme="minorEastAsia"/>
          <w:color w:val="auto"/>
          <w:sz w:val="24"/>
          <w:u w:val="single"/>
        </w:rPr>
        <w:t>日</w:t>
      </w:r>
      <w:r>
        <w:rPr>
          <w:rFonts w:hint="eastAsia" w:asciiTheme="minorEastAsia" w:hAnsiTheme="minorEastAsia" w:eastAsiaTheme="minorEastAsia" w:cstheme="minorEastAsia"/>
          <w:color w:val="auto"/>
          <w:sz w:val="24"/>
        </w:rPr>
        <w:t>至</w:t>
      </w:r>
      <w:r>
        <w:rPr>
          <w:rFonts w:hint="eastAsia" w:asciiTheme="minorEastAsia" w:hAnsiTheme="minorEastAsia" w:eastAsiaTheme="minorEastAsia" w:cstheme="minorEastAsia"/>
          <w:color w:val="auto"/>
          <w:sz w:val="24"/>
          <w:u w:val="single"/>
          <w:lang w:val="en-US" w:eastAsia="zh-CN"/>
        </w:rPr>
        <w:t>2026</w:t>
      </w:r>
      <w:r>
        <w:rPr>
          <w:rFonts w:hint="eastAsia" w:asciiTheme="minorEastAsia" w:hAnsiTheme="minorEastAsia" w:eastAsiaTheme="minorEastAsia" w:cstheme="minorEastAsia"/>
          <w:color w:val="auto"/>
          <w:sz w:val="24"/>
          <w:u w:val="single"/>
        </w:rPr>
        <w:t>年</w:t>
      </w:r>
      <w:r>
        <w:rPr>
          <w:rFonts w:hint="eastAsia" w:asciiTheme="minorEastAsia" w:hAnsiTheme="minorEastAsia" w:eastAsiaTheme="minorEastAsia" w:cstheme="minorEastAsia"/>
          <w:color w:val="auto"/>
          <w:sz w:val="24"/>
          <w:u w:val="single"/>
          <w:lang w:val="en-US" w:eastAsia="zh-CN"/>
        </w:rPr>
        <w:t>10</w:t>
      </w:r>
      <w:r>
        <w:rPr>
          <w:rFonts w:hint="eastAsia" w:asciiTheme="minorEastAsia" w:hAnsiTheme="minorEastAsia" w:eastAsiaTheme="minorEastAsia" w:cstheme="minorEastAsia"/>
          <w:color w:val="auto"/>
          <w:sz w:val="24"/>
          <w:u w:val="single"/>
        </w:rPr>
        <w:t>月</w:t>
      </w:r>
      <w:r>
        <w:rPr>
          <w:rFonts w:hint="eastAsia" w:asciiTheme="minorEastAsia" w:hAnsiTheme="minorEastAsia" w:eastAsiaTheme="minorEastAsia" w:cstheme="minorEastAsia"/>
          <w:color w:val="auto"/>
          <w:sz w:val="24"/>
          <w:u w:val="single"/>
          <w:lang w:val="en-US" w:eastAsia="zh-CN"/>
        </w:rPr>
        <w:t>29</w:t>
      </w:r>
      <w:r>
        <w:rPr>
          <w:rFonts w:hint="eastAsia" w:asciiTheme="minorEastAsia" w:hAnsiTheme="minorEastAsia" w:eastAsiaTheme="minorEastAsia" w:cstheme="minorEastAsia"/>
          <w:color w:val="auto"/>
          <w:sz w:val="24"/>
          <w:u w:val="single"/>
        </w:rPr>
        <w:t>日</w:t>
      </w:r>
      <w:r>
        <w:rPr>
          <w:rFonts w:hint="eastAsia" w:asciiTheme="minorEastAsia" w:hAnsiTheme="minorEastAsia" w:eastAsiaTheme="minorEastAsia" w:cstheme="minorEastAsia"/>
          <w:color w:val="auto"/>
          <w:sz w:val="24"/>
        </w:rPr>
        <w:t>（北京时间，法定节假日除外 ）</w:t>
      </w:r>
    </w:p>
    <w:p w14:paraId="13356D2B">
      <w:pPr>
        <w:spacing w:line="360" w:lineRule="auto"/>
        <w:ind w:firstLine="480" w:firstLineChars="200"/>
        <w:jc w:val="left"/>
        <w:rPr>
          <w:rFonts w:ascii="宋体" w:hAnsi="宋体" w:cs="宋体"/>
          <w:color w:val="auto"/>
          <w:sz w:val="24"/>
        </w:rPr>
      </w:pPr>
      <w:r>
        <w:rPr>
          <w:rFonts w:hint="eastAsia" w:ascii="宋体" w:hAnsi="宋体" w:cs="宋体"/>
          <w:color w:val="auto"/>
          <w:sz w:val="24"/>
        </w:rPr>
        <w:t>地点：周口市公共资源交易中心网（http://jyzx.zhoukou.gov.cn）</w:t>
      </w:r>
    </w:p>
    <w:p w14:paraId="03A9BA48">
      <w:pPr>
        <w:spacing w:line="360" w:lineRule="auto"/>
        <w:ind w:firstLine="480" w:firstLineChars="200"/>
        <w:jc w:val="left"/>
        <w:rPr>
          <w:rFonts w:ascii="宋体" w:hAnsi="宋体" w:cs="宋体"/>
          <w:color w:val="auto"/>
          <w:sz w:val="24"/>
        </w:rPr>
      </w:pPr>
      <w:r>
        <w:rPr>
          <w:rFonts w:hint="eastAsia" w:ascii="宋体" w:hAnsi="宋体" w:cs="宋体"/>
          <w:color w:val="auto"/>
          <w:sz w:val="24"/>
        </w:rPr>
        <w:t>方式：供应商请在网站自主注册后下载采购文件（zkzf格式）及资料，需办理CA数字证书后方可提交响应文件，具体办理事宜请查阅周口市公共资源交易中心网站。</w:t>
      </w:r>
    </w:p>
    <w:p w14:paraId="215BFD5A">
      <w:pPr>
        <w:autoSpaceDE w:val="0"/>
        <w:autoSpaceDN w:val="0"/>
        <w:spacing w:line="360" w:lineRule="auto"/>
        <w:ind w:firstLine="54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rPr>
        <w:t>售价：0</w:t>
      </w:r>
    </w:p>
    <w:p w14:paraId="61132B14">
      <w:pPr>
        <w:pStyle w:val="4"/>
        <w:autoSpaceDE w:val="0"/>
        <w:autoSpaceDN w:val="0"/>
        <w:spacing w:line="360" w:lineRule="auto"/>
        <w:jc w:val="left"/>
        <w:rPr>
          <w:rFonts w:asciiTheme="minorEastAsia" w:hAnsiTheme="minorEastAsia" w:eastAsiaTheme="minorEastAsia" w:cstheme="minorEastAsia"/>
          <w:color w:val="auto"/>
          <w:sz w:val="24"/>
        </w:rPr>
      </w:pPr>
      <w:bookmarkStart w:id="12" w:name="_Toc28359015"/>
      <w:bookmarkStart w:id="13" w:name="_Toc35393632"/>
      <w:bookmarkStart w:id="14" w:name="_Toc35393801"/>
      <w:bookmarkStart w:id="15" w:name="_Toc28359092"/>
      <w:r>
        <w:rPr>
          <w:rFonts w:hint="eastAsia" w:asciiTheme="minorEastAsia" w:hAnsiTheme="minorEastAsia" w:eastAsiaTheme="minorEastAsia" w:cstheme="minorEastAsia"/>
          <w:color w:val="auto"/>
          <w:sz w:val="24"/>
        </w:rPr>
        <w:t>四、响应文件提交</w:t>
      </w:r>
      <w:bookmarkEnd w:id="12"/>
      <w:bookmarkEnd w:id="13"/>
      <w:bookmarkEnd w:id="14"/>
      <w:bookmarkEnd w:id="15"/>
    </w:p>
    <w:p w14:paraId="37687FC0">
      <w:pPr>
        <w:autoSpaceDE w:val="0"/>
        <w:autoSpaceDN w:val="0"/>
        <w:spacing w:line="360" w:lineRule="auto"/>
        <w:ind w:firstLine="480" w:firstLineChars="200"/>
        <w:rPr>
          <w:rFonts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截止时间：</w:t>
      </w:r>
      <w:r>
        <w:rPr>
          <w:rFonts w:hint="eastAsia" w:asciiTheme="minorEastAsia" w:hAnsiTheme="minorEastAsia" w:eastAsiaTheme="minorEastAsia" w:cstheme="minorEastAsia"/>
          <w:color w:val="auto"/>
          <w:sz w:val="24"/>
          <w:u w:val="single"/>
          <w:lang w:val="en-US" w:eastAsia="zh-CN"/>
        </w:rPr>
        <w:t>2026</w:t>
      </w:r>
      <w:r>
        <w:rPr>
          <w:rFonts w:hint="eastAsia" w:asciiTheme="minorEastAsia" w:hAnsiTheme="minorEastAsia" w:eastAsiaTheme="minorEastAsia" w:cstheme="minorEastAsia"/>
          <w:bCs/>
          <w:color w:val="auto"/>
          <w:sz w:val="24"/>
          <w:u w:val="single"/>
        </w:rPr>
        <w:t>年</w:t>
      </w:r>
      <w:r>
        <w:rPr>
          <w:rFonts w:hint="eastAsia" w:asciiTheme="minorEastAsia" w:hAnsiTheme="minorEastAsia" w:eastAsiaTheme="minorEastAsia" w:cstheme="minorEastAsia"/>
          <w:bCs/>
          <w:color w:val="auto"/>
          <w:sz w:val="24"/>
          <w:u w:val="single"/>
          <w:lang w:val="en-US" w:eastAsia="zh-CN"/>
        </w:rPr>
        <w:t>11</w:t>
      </w:r>
      <w:r>
        <w:rPr>
          <w:rFonts w:hint="eastAsia" w:asciiTheme="minorEastAsia" w:hAnsiTheme="minorEastAsia" w:eastAsiaTheme="minorEastAsia" w:cstheme="minorEastAsia"/>
          <w:bCs/>
          <w:color w:val="auto"/>
          <w:sz w:val="24"/>
          <w:u w:val="single"/>
        </w:rPr>
        <w:t>月</w:t>
      </w:r>
      <w:r>
        <w:rPr>
          <w:rFonts w:hint="eastAsia" w:asciiTheme="minorEastAsia" w:hAnsiTheme="minorEastAsia" w:eastAsiaTheme="minorEastAsia" w:cstheme="minorEastAsia"/>
          <w:bCs/>
          <w:color w:val="auto"/>
          <w:sz w:val="24"/>
          <w:u w:val="single"/>
          <w:lang w:val="en-US" w:eastAsia="zh-CN"/>
        </w:rPr>
        <w:t>4</w:t>
      </w:r>
      <w:r>
        <w:rPr>
          <w:rFonts w:hint="eastAsia" w:asciiTheme="minorEastAsia" w:hAnsiTheme="minorEastAsia" w:eastAsiaTheme="minorEastAsia" w:cstheme="minorEastAsia"/>
          <w:bCs/>
          <w:color w:val="auto"/>
          <w:sz w:val="24"/>
          <w:u w:val="single"/>
        </w:rPr>
        <w:t>日</w:t>
      </w:r>
      <w:r>
        <w:rPr>
          <w:rFonts w:hint="eastAsia" w:asciiTheme="minorEastAsia" w:hAnsiTheme="minorEastAsia" w:eastAsiaTheme="minorEastAsia" w:cstheme="minorEastAsia"/>
          <w:bCs/>
          <w:color w:val="auto"/>
          <w:sz w:val="24"/>
          <w:u w:val="single"/>
          <w:lang w:val="en-US" w:eastAsia="zh-CN"/>
        </w:rPr>
        <w:t>10</w:t>
      </w:r>
      <w:r>
        <w:rPr>
          <w:rFonts w:hint="eastAsia" w:asciiTheme="minorEastAsia" w:hAnsiTheme="minorEastAsia" w:eastAsiaTheme="minorEastAsia" w:cstheme="minorEastAsia"/>
          <w:bCs/>
          <w:color w:val="auto"/>
          <w:sz w:val="24"/>
          <w:u w:val="single"/>
        </w:rPr>
        <w:t>点</w:t>
      </w:r>
      <w:r>
        <w:rPr>
          <w:rFonts w:hint="eastAsia" w:asciiTheme="minorEastAsia" w:hAnsiTheme="minorEastAsia" w:eastAsiaTheme="minorEastAsia" w:cstheme="minorEastAsia"/>
          <w:bCs/>
          <w:color w:val="auto"/>
          <w:sz w:val="24"/>
          <w:u w:val="single"/>
          <w:lang w:val="en-US" w:eastAsia="zh-CN"/>
        </w:rPr>
        <w:t>00</w:t>
      </w:r>
      <w:r>
        <w:rPr>
          <w:rFonts w:hint="eastAsia" w:asciiTheme="minorEastAsia" w:hAnsiTheme="minorEastAsia" w:eastAsiaTheme="minorEastAsia" w:cstheme="minorEastAsia"/>
          <w:bCs/>
          <w:color w:val="auto"/>
          <w:sz w:val="24"/>
          <w:u w:val="single"/>
        </w:rPr>
        <w:t>分</w:t>
      </w:r>
      <w:r>
        <w:rPr>
          <w:rFonts w:hint="eastAsia" w:asciiTheme="minorEastAsia" w:hAnsiTheme="minorEastAsia" w:eastAsiaTheme="minorEastAsia" w:cstheme="minorEastAsia"/>
          <w:bCs/>
          <w:color w:val="auto"/>
          <w:sz w:val="24"/>
        </w:rPr>
        <w:t>（北京时间）</w:t>
      </w:r>
    </w:p>
    <w:p w14:paraId="3EF9A84A">
      <w:pPr>
        <w:autoSpaceDE w:val="0"/>
        <w:autoSpaceDN w:val="0"/>
        <w:spacing w:line="360" w:lineRule="auto"/>
        <w:ind w:firstLine="480" w:firstLineChars="200"/>
        <w:rPr>
          <w:rFonts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地点：加密电子响应文件须在投标截止时间前通过</w:t>
      </w:r>
      <w:r>
        <w:rPr>
          <w:rFonts w:hint="eastAsia" w:asciiTheme="minorEastAsia" w:hAnsiTheme="minorEastAsia" w:eastAsiaTheme="minorEastAsia" w:cstheme="minorEastAsia"/>
          <w:color w:val="auto"/>
          <w:spacing w:val="-6"/>
          <w:sz w:val="24"/>
        </w:rPr>
        <w:t>周口市公共资源交易中心网</w:t>
      </w:r>
      <w:r>
        <w:rPr>
          <w:rFonts w:hint="eastAsia" w:asciiTheme="minorEastAsia" w:hAnsiTheme="minorEastAsia" w:eastAsiaTheme="minorEastAsia" w:cstheme="minorEastAsia"/>
          <w:color w:val="auto"/>
          <w:sz w:val="24"/>
        </w:rPr>
        <w:t>（网址http://jyzx.zhoukou.gov.cn）。</w:t>
      </w:r>
    </w:p>
    <w:p w14:paraId="0AB9F9ED">
      <w:pPr>
        <w:pStyle w:val="4"/>
        <w:autoSpaceDE w:val="0"/>
        <w:autoSpaceDN w:val="0"/>
        <w:spacing w:line="360" w:lineRule="auto"/>
        <w:jc w:val="left"/>
        <w:rPr>
          <w:rFonts w:asciiTheme="minorEastAsia" w:hAnsiTheme="minorEastAsia" w:eastAsiaTheme="minorEastAsia" w:cstheme="minorEastAsia"/>
          <w:color w:val="auto"/>
          <w:sz w:val="24"/>
        </w:rPr>
      </w:pPr>
      <w:bookmarkStart w:id="16" w:name="_Toc35393802"/>
      <w:bookmarkStart w:id="17" w:name="_Toc28359016"/>
      <w:bookmarkStart w:id="18" w:name="_Toc28359093"/>
      <w:bookmarkStart w:id="19" w:name="_Toc35393633"/>
      <w:r>
        <w:rPr>
          <w:rFonts w:hint="eastAsia" w:asciiTheme="minorEastAsia" w:hAnsiTheme="minorEastAsia" w:eastAsiaTheme="minorEastAsia" w:cstheme="minorEastAsia"/>
          <w:color w:val="auto"/>
          <w:sz w:val="24"/>
        </w:rPr>
        <w:t>五、开启（竞争性磋商方式必须填写）</w:t>
      </w:r>
      <w:bookmarkEnd w:id="16"/>
      <w:bookmarkEnd w:id="17"/>
      <w:bookmarkEnd w:id="18"/>
      <w:bookmarkEnd w:id="19"/>
    </w:p>
    <w:p w14:paraId="1BB5A0D0">
      <w:pPr>
        <w:autoSpaceDE w:val="0"/>
        <w:autoSpaceDN w:val="0"/>
        <w:spacing w:line="360" w:lineRule="auto"/>
        <w:ind w:firstLine="480" w:firstLineChars="200"/>
        <w:rPr>
          <w:rFonts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时间：</w:t>
      </w:r>
      <w:r>
        <w:rPr>
          <w:rFonts w:hint="eastAsia" w:asciiTheme="minorEastAsia" w:hAnsiTheme="minorEastAsia" w:eastAsiaTheme="minorEastAsia" w:cstheme="minorEastAsia"/>
          <w:color w:val="auto"/>
          <w:sz w:val="24"/>
          <w:u w:val="single"/>
          <w:lang w:val="en-US" w:eastAsia="zh-CN"/>
        </w:rPr>
        <w:t>2026</w:t>
      </w:r>
      <w:r>
        <w:rPr>
          <w:rFonts w:hint="eastAsia" w:asciiTheme="minorEastAsia" w:hAnsiTheme="minorEastAsia" w:eastAsiaTheme="minorEastAsia" w:cstheme="minorEastAsia"/>
          <w:bCs/>
          <w:color w:val="auto"/>
          <w:sz w:val="24"/>
          <w:u w:val="single"/>
        </w:rPr>
        <w:t>年</w:t>
      </w:r>
      <w:r>
        <w:rPr>
          <w:rFonts w:hint="eastAsia" w:asciiTheme="minorEastAsia" w:hAnsiTheme="minorEastAsia" w:eastAsiaTheme="minorEastAsia" w:cstheme="minorEastAsia"/>
          <w:bCs/>
          <w:color w:val="auto"/>
          <w:sz w:val="24"/>
          <w:u w:val="single"/>
          <w:lang w:val="en-US" w:eastAsia="zh-CN"/>
        </w:rPr>
        <w:t>11</w:t>
      </w:r>
      <w:r>
        <w:rPr>
          <w:rFonts w:hint="eastAsia" w:asciiTheme="minorEastAsia" w:hAnsiTheme="minorEastAsia" w:eastAsiaTheme="minorEastAsia" w:cstheme="minorEastAsia"/>
          <w:bCs/>
          <w:color w:val="auto"/>
          <w:sz w:val="24"/>
          <w:u w:val="single"/>
        </w:rPr>
        <w:t>月</w:t>
      </w:r>
      <w:r>
        <w:rPr>
          <w:rFonts w:hint="eastAsia" w:asciiTheme="minorEastAsia" w:hAnsiTheme="minorEastAsia" w:eastAsiaTheme="minorEastAsia" w:cstheme="minorEastAsia"/>
          <w:bCs/>
          <w:color w:val="auto"/>
          <w:sz w:val="24"/>
          <w:u w:val="single"/>
          <w:lang w:val="en-US" w:eastAsia="zh-CN"/>
        </w:rPr>
        <w:t>4</w:t>
      </w:r>
      <w:bookmarkStart w:id="38" w:name="_GoBack"/>
      <w:bookmarkEnd w:id="38"/>
      <w:r>
        <w:rPr>
          <w:rFonts w:hint="eastAsia" w:asciiTheme="minorEastAsia" w:hAnsiTheme="minorEastAsia" w:eastAsiaTheme="minorEastAsia" w:cstheme="minorEastAsia"/>
          <w:bCs/>
          <w:color w:val="auto"/>
          <w:sz w:val="24"/>
          <w:u w:val="single"/>
        </w:rPr>
        <w:t>日</w:t>
      </w:r>
      <w:r>
        <w:rPr>
          <w:rFonts w:hint="eastAsia" w:asciiTheme="minorEastAsia" w:hAnsiTheme="minorEastAsia" w:eastAsiaTheme="minorEastAsia" w:cstheme="minorEastAsia"/>
          <w:bCs/>
          <w:color w:val="auto"/>
          <w:sz w:val="24"/>
          <w:u w:val="single"/>
          <w:lang w:val="en-US" w:eastAsia="zh-CN"/>
        </w:rPr>
        <w:t>10</w:t>
      </w:r>
      <w:r>
        <w:rPr>
          <w:rFonts w:hint="eastAsia" w:asciiTheme="minorEastAsia" w:hAnsiTheme="minorEastAsia" w:eastAsiaTheme="minorEastAsia" w:cstheme="minorEastAsia"/>
          <w:bCs/>
          <w:color w:val="auto"/>
          <w:sz w:val="24"/>
          <w:u w:val="single"/>
        </w:rPr>
        <w:t>点</w:t>
      </w:r>
      <w:r>
        <w:rPr>
          <w:rFonts w:hint="eastAsia" w:asciiTheme="minorEastAsia" w:hAnsiTheme="minorEastAsia" w:eastAsiaTheme="minorEastAsia" w:cstheme="minorEastAsia"/>
          <w:bCs/>
          <w:color w:val="auto"/>
          <w:sz w:val="24"/>
          <w:u w:val="single"/>
          <w:lang w:val="en-US" w:eastAsia="zh-CN"/>
        </w:rPr>
        <w:t>00</w:t>
      </w:r>
      <w:r>
        <w:rPr>
          <w:rFonts w:hint="eastAsia" w:asciiTheme="minorEastAsia" w:hAnsiTheme="minorEastAsia" w:eastAsiaTheme="minorEastAsia" w:cstheme="minorEastAsia"/>
          <w:bCs/>
          <w:color w:val="auto"/>
          <w:sz w:val="24"/>
          <w:u w:val="single"/>
        </w:rPr>
        <w:t>分</w:t>
      </w:r>
      <w:r>
        <w:rPr>
          <w:rFonts w:hint="eastAsia" w:asciiTheme="minorEastAsia" w:hAnsiTheme="minorEastAsia" w:eastAsiaTheme="minorEastAsia" w:cstheme="minorEastAsia"/>
          <w:bCs/>
          <w:color w:val="auto"/>
          <w:sz w:val="24"/>
        </w:rPr>
        <w:t>（北京时间）</w:t>
      </w:r>
    </w:p>
    <w:p w14:paraId="21E70961">
      <w:pPr>
        <w:autoSpaceDE w:val="0"/>
        <w:autoSpaceDN w:val="0"/>
        <w:spacing w:line="360" w:lineRule="auto"/>
        <w:ind w:firstLine="480" w:firstLineChars="200"/>
        <w:jc w:val="left"/>
        <w:rPr>
          <w:rFonts w:asciiTheme="minorEastAsia" w:hAnsiTheme="minorEastAsia" w:eastAsiaTheme="minorEastAsia" w:cstheme="minorEastAsia"/>
          <w:bCs/>
          <w:color w:val="auto"/>
          <w:sz w:val="24"/>
          <w:u w:val="single"/>
        </w:rPr>
      </w:pPr>
      <w:r>
        <w:rPr>
          <w:rFonts w:hint="eastAsia" w:asciiTheme="minorEastAsia" w:hAnsiTheme="minorEastAsia" w:eastAsiaTheme="minorEastAsia" w:cstheme="minorEastAsia"/>
          <w:color w:val="auto"/>
          <w:sz w:val="24"/>
        </w:rPr>
        <w:t>地点：</w:t>
      </w:r>
      <w:r>
        <w:rPr>
          <w:rFonts w:hint="eastAsia" w:ascii="宋体" w:hAnsi="宋体" w:cs="宋体"/>
          <w:color w:val="auto"/>
          <w:sz w:val="24"/>
        </w:rPr>
        <w:t>周口市公共资源交易中心开标室</w:t>
      </w:r>
    </w:p>
    <w:p w14:paraId="375FA275">
      <w:pPr>
        <w:pStyle w:val="4"/>
        <w:autoSpaceDE w:val="0"/>
        <w:autoSpaceDN w:val="0"/>
        <w:spacing w:line="360" w:lineRule="auto"/>
        <w:jc w:val="left"/>
        <w:rPr>
          <w:rFonts w:asciiTheme="minorEastAsia" w:hAnsiTheme="minorEastAsia" w:eastAsiaTheme="minorEastAsia" w:cstheme="minorEastAsia"/>
          <w:color w:val="auto"/>
          <w:sz w:val="24"/>
        </w:rPr>
      </w:pPr>
      <w:bookmarkStart w:id="20" w:name="_Toc35393803"/>
      <w:bookmarkStart w:id="21" w:name="_Toc28359094"/>
      <w:bookmarkStart w:id="22" w:name="_Toc35393634"/>
      <w:bookmarkStart w:id="23" w:name="_Toc28359017"/>
      <w:r>
        <w:rPr>
          <w:rFonts w:hint="eastAsia" w:asciiTheme="minorEastAsia" w:hAnsiTheme="minorEastAsia" w:eastAsiaTheme="minorEastAsia" w:cstheme="minorEastAsia"/>
          <w:color w:val="auto"/>
          <w:sz w:val="24"/>
        </w:rPr>
        <w:t>六、公告期限</w:t>
      </w:r>
      <w:bookmarkEnd w:id="20"/>
      <w:bookmarkEnd w:id="21"/>
      <w:bookmarkEnd w:id="22"/>
      <w:bookmarkEnd w:id="23"/>
    </w:p>
    <w:p w14:paraId="6AE842A2">
      <w:pPr>
        <w:autoSpaceDE w:val="0"/>
        <w:autoSpaceDN w:val="0"/>
        <w:spacing w:line="360" w:lineRule="auto"/>
        <w:ind w:firstLine="480" w:firstLineChars="200"/>
        <w:rPr>
          <w:rFonts w:asciiTheme="minorEastAsia" w:hAnsiTheme="minorEastAsia" w:eastAsiaTheme="minorEastAsia" w:cstheme="minorEastAsia"/>
          <w:color w:val="auto"/>
          <w:kern w:val="0"/>
          <w:sz w:val="24"/>
        </w:rPr>
      </w:pPr>
      <w:r>
        <w:rPr>
          <w:rFonts w:hint="eastAsia" w:asciiTheme="minorEastAsia" w:hAnsiTheme="minorEastAsia" w:eastAsiaTheme="minorEastAsia" w:cstheme="minorEastAsia"/>
          <w:color w:val="auto"/>
          <w:kern w:val="0"/>
          <w:sz w:val="24"/>
        </w:rPr>
        <w:t>自本公告发布之日起3个工作日。</w:t>
      </w:r>
    </w:p>
    <w:p w14:paraId="6B5142C6">
      <w:pPr>
        <w:pStyle w:val="4"/>
        <w:autoSpaceDE w:val="0"/>
        <w:autoSpaceDN w:val="0"/>
        <w:spacing w:line="360" w:lineRule="auto"/>
        <w:jc w:val="left"/>
        <w:rPr>
          <w:rFonts w:asciiTheme="minorEastAsia" w:hAnsiTheme="minorEastAsia" w:eastAsiaTheme="minorEastAsia" w:cstheme="minorEastAsia"/>
          <w:color w:val="auto"/>
          <w:sz w:val="24"/>
        </w:rPr>
      </w:pPr>
      <w:bookmarkStart w:id="24" w:name="_Toc35393804"/>
      <w:bookmarkStart w:id="25" w:name="_Toc35393635"/>
      <w:r>
        <w:rPr>
          <w:rFonts w:hint="eastAsia" w:asciiTheme="minorEastAsia" w:hAnsiTheme="minorEastAsia" w:eastAsiaTheme="minorEastAsia" w:cstheme="minorEastAsia"/>
          <w:color w:val="auto"/>
          <w:sz w:val="24"/>
        </w:rPr>
        <w:t>七、其他补充事宜</w:t>
      </w:r>
      <w:bookmarkEnd w:id="24"/>
      <w:bookmarkEnd w:id="25"/>
    </w:p>
    <w:p w14:paraId="277BA4EF">
      <w:pPr>
        <w:pStyle w:val="4"/>
        <w:autoSpaceDE w:val="0"/>
        <w:autoSpaceDN w:val="0"/>
        <w:spacing w:line="360" w:lineRule="auto"/>
        <w:jc w:val="left"/>
        <w:rPr>
          <w:rFonts w:asciiTheme="minorEastAsia" w:hAnsiTheme="minorEastAsia" w:eastAsiaTheme="minorEastAsia" w:cstheme="minorEastAsia"/>
          <w:color w:val="auto"/>
          <w:sz w:val="24"/>
        </w:rPr>
      </w:pPr>
      <w:bookmarkStart w:id="26" w:name="_Toc28359018"/>
      <w:bookmarkStart w:id="27" w:name="_Toc35393805"/>
      <w:bookmarkStart w:id="28" w:name="_Toc35393636"/>
      <w:bookmarkStart w:id="29" w:name="_Toc28359095"/>
      <w:r>
        <w:rPr>
          <w:rFonts w:hint="eastAsia" w:asciiTheme="minorEastAsia" w:hAnsiTheme="minorEastAsia" w:eastAsiaTheme="minorEastAsia" w:cstheme="minorEastAsia"/>
          <w:color w:val="auto"/>
          <w:sz w:val="24"/>
        </w:rPr>
        <w:t>八、凡对本次采购提出询问，请按以下方式联系。</w:t>
      </w:r>
      <w:bookmarkEnd w:id="26"/>
      <w:bookmarkEnd w:id="27"/>
      <w:bookmarkEnd w:id="28"/>
      <w:bookmarkEnd w:id="29"/>
    </w:p>
    <w:p w14:paraId="4D733A2B">
      <w:pPr>
        <w:spacing w:line="360" w:lineRule="auto"/>
        <w:ind w:firstLine="480" w:firstLineChars="200"/>
        <w:jc w:val="left"/>
        <w:rPr>
          <w:rFonts w:ascii="宋体" w:hAnsi="宋体" w:cs="宋体"/>
          <w:color w:val="auto"/>
          <w:sz w:val="24"/>
        </w:rPr>
      </w:pPr>
      <w:r>
        <w:rPr>
          <w:rFonts w:hint="eastAsia" w:ascii="宋体" w:hAnsi="宋体" w:cs="宋体"/>
          <w:color w:val="auto"/>
          <w:sz w:val="24"/>
        </w:rPr>
        <w:t>1.采购人信息</w:t>
      </w:r>
    </w:p>
    <w:p w14:paraId="588B5930">
      <w:pPr>
        <w:spacing w:line="360" w:lineRule="auto"/>
        <w:ind w:firstLine="480" w:firstLineChars="200"/>
        <w:jc w:val="left"/>
        <w:rPr>
          <w:rFonts w:ascii="宋体" w:hAnsi="宋体" w:cs="宋体"/>
          <w:color w:val="auto"/>
          <w:sz w:val="24"/>
        </w:rPr>
      </w:pPr>
      <w:r>
        <w:rPr>
          <w:rFonts w:hint="eastAsia" w:ascii="宋体" w:hAnsi="宋体" w:cs="宋体"/>
          <w:color w:val="auto"/>
          <w:sz w:val="24"/>
        </w:rPr>
        <w:t>名 称：</w:t>
      </w:r>
      <w:r>
        <w:rPr>
          <w:rFonts w:hint="eastAsia" w:ascii="宋体" w:hAnsi="宋体" w:eastAsia="宋体" w:cs="宋体"/>
          <w:color w:val="auto"/>
          <w:sz w:val="24"/>
          <w:lang w:val="en-US" w:eastAsia="zh-CN"/>
        </w:rPr>
        <w:t>周口市自然资源和规划川汇区服务中心</w:t>
      </w:r>
      <w:r>
        <w:rPr>
          <w:rFonts w:hint="eastAsia" w:ascii="宋体" w:hAnsi="宋体" w:cs="宋体"/>
          <w:color w:val="auto"/>
          <w:sz w:val="24"/>
        </w:rPr>
        <w:t>　　　　　　　　　　　　</w:t>
      </w:r>
    </w:p>
    <w:p w14:paraId="74E970E8">
      <w:pPr>
        <w:spacing w:line="360" w:lineRule="auto"/>
        <w:ind w:firstLine="480" w:firstLineChars="200"/>
        <w:jc w:val="left"/>
        <w:rPr>
          <w:rFonts w:ascii="宋体" w:hAnsi="宋体" w:cs="宋体"/>
          <w:color w:val="auto"/>
          <w:sz w:val="24"/>
        </w:rPr>
      </w:pPr>
      <w:r>
        <w:rPr>
          <w:rFonts w:hint="eastAsia" w:ascii="宋体" w:hAnsi="宋体" w:cs="宋体"/>
          <w:color w:val="auto"/>
          <w:sz w:val="24"/>
        </w:rPr>
        <w:t>地址：</w:t>
      </w:r>
      <w:r>
        <w:rPr>
          <w:rFonts w:hint="eastAsia" w:ascii="宋体" w:hAnsi="宋体" w:eastAsia="宋体" w:cs="宋体"/>
          <w:color w:val="auto"/>
          <w:sz w:val="24"/>
          <w:lang w:val="en-US" w:eastAsia="zh-CN"/>
        </w:rPr>
        <w:t>川汇区</w:t>
      </w:r>
      <w:r>
        <w:rPr>
          <w:rFonts w:hint="eastAsia" w:ascii="宋体" w:hAnsi="宋体" w:cs="宋体"/>
          <w:color w:val="auto"/>
          <w:sz w:val="24"/>
          <w:lang w:val="en-US" w:eastAsia="zh-CN"/>
        </w:rPr>
        <w:t>境内</w:t>
      </w:r>
      <w:r>
        <w:rPr>
          <w:rFonts w:hint="eastAsia" w:ascii="宋体" w:hAnsi="宋体" w:cs="宋体"/>
          <w:color w:val="auto"/>
          <w:sz w:val="24"/>
        </w:rPr>
        <w:t>　　　　　　　　　　　　</w:t>
      </w:r>
    </w:p>
    <w:p w14:paraId="3A9D78C1">
      <w:pPr>
        <w:spacing w:line="360" w:lineRule="auto"/>
        <w:ind w:firstLine="480" w:firstLineChars="200"/>
        <w:jc w:val="left"/>
        <w:rPr>
          <w:rFonts w:ascii="宋体" w:hAnsi="宋体" w:cs="宋体"/>
          <w:color w:val="auto"/>
          <w:sz w:val="24"/>
        </w:rPr>
      </w:pPr>
      <w:r>
        <w:rPr>
          <w:rFonts w:hint="eastAsia" w:ascii="宋体" w:hAnsi="宋体" w:cs="宋体"/>
          <w:color w:val="auto"/>
          <w:sz w:val="24"/>
        </w:rPr>
        <w:t>项目联系人：马秀娟</w:t>
      </w:r>
      <w:r>
        <w:rPr>
          <w:rFonts w:hint="eastAsia" w:ascii="宋体" w:hAnsi="宋体" w:cs="宋体"/>
          <w:color w:val="auto"/>
          <w:sz w:val="24"/>
          <w:lang w:val="en-US" w:eastAsia="zh-CN"/>
        </w:rPr>
        <w:t xml:space="preserve">  </w:t>
      </w:r>
      <w:r>
        <w:rPr>
          <w:rFonts w:hint="eastAsia" w:ascii="宋体" w:hAnsi="宋体" w:cs="宋体"/>
          <w:color w:val="auto"/>
          <w:sz w:val="24"/>
        </w:rPr>
        <w:t xml:space="preserve"> 联系方式：13303947716　　　　　　　　 </w:t>
      </w:r>
      <w:bookmarkStart w:id="30" w:name="_Toc28359086"/>
      <w:bookmarkStart w:id="31" w:name="_Toc28359009"/>
    </w:p>
    <w:p w14:paraId="462E6359">
      <w:pPr>
        <w:spacing w:line="360" w:lineRule="auto"/>
        <w:ind w:firstLine="480" w:firstLineChars="200"/>
        <w:jc w:val="left"/>
        <w:rPr>
          <w:rFonts w:ascii="宋体" w:hAnsi="宋体" w:cs="宋体"/>
          <w:color w:val="auto"/>
          <w:sz w:val="24"/>
        </w:rPr>
      </w:pPr>
      <w:r>
        <w:rPr>
          <w:rFonts w:hint="eastAsia" w:ascii="宋体" w:hAnsi="宋体" w:cs="宋体"/>
          <w:color w:val="auto"/>
          <w:sz w:val="24"/>
        </w:rPr>
        <w:t>2.采购代理机构信息</w:t>
      </w:r>
      <w:bookmarkEnd w:id="30"/>
      <w:bookmarkEnd w:id="31"/>
    </w:p>
    <w:p w14:paraId="7CA621FF">
      <w:pPr>
        <w:spacing w:line="360" w:lineRule="auto"/>
        <w:ind w:firstLine="480" w:firstLineChars="200"/>
        <w:jc w:val="left"/>
        <w:rPr>
          <w:rFonts w:ascii="宋体" w:hAnsi="宋体" w:cs="宋体"/>
          <w:color w:val="auto"/>
          <w:sz w:val="24"/>
        </w:rPr>
      </w:pPr>
      <w:r>
        <w:rPr>
          <w:rFonts w:hint="eastAsia" w:ascii="宋体" w:hAnsi="宋体" w:cs="宋体"/>
          <w:color w:val="auto"/>
          <w:sz w:val="24"/>
        </w:rPr>
        <w:t>名 称：周口市公共资源交易中心政府采购中心　　　　　　　　　　　　</w:t>
      </w:r>
    </w:p>
    <w:p w14:paraId="0C733D95">
      <w:pPr>
        <w:spacing w:line="360" w:lineRule="auto"/>
        <w:ind w:firstLine="480" w:firstLineChars="200"/>
        <w:jc w:val="left"/>
        <w:rPr>
          <w:rFonts w:ascii="宋体" w:hAnsi="宋体" w:cs="宋体"/>
          <w:color w:val="auto"/>
          <w:sz w:val="24"/>
        </w:rPr>
      </w:pPr>
      <w:r>
        <w:rPr>
          <w:rFonts w:hint="eastAsia" w:ascii="宋体" w:hAnsi="宋体" w:cs="宋体"/>
          <w:color w:val="auto"/>
          <w:sz w:val="24"/>
        </w:rPr>
        <w:t>地　址：周口市光明路与政通路交叉口向北100米路东</w:t>
      </w:r>
    </w:p>
    <w:p w14:paraId="3C0E400A">
      <w:pPr>
        <w:spacing w:line="360" w:lineRule="auto"/>
        <w:ind w:firstLine="480" w:firstLineChars="200"/>
        <w:jc w:val="left"/>
        <w:rPr>
          <w:rFonts w:ascii="宋体" w:hAnsi="宋体" w:cs="宋体"/>
          <w:color w:val="auto"/>
          <w:sz w:val="24"/>
        </w:rPr>
      </w:pPr>
      <w:r>
        <w:rPr>
          <w:rFonts w:hint="eastAsia" w:ascii="宋体" w:hAnsi="宋体" w:cs="宋体"/>
          <w:color w:val="auto"/>
          <w:sz w:val="24"/>
        </w:rPr>
        <w:t>项目联系人：</w:t>
      </w:r>
      <w:r>
        <w:rPr>
          <w:rFonts w:hint="eastAsia" w:ascii="宋体" w:hAnsi="宋体" w:cs="宋体"/>
          <w:color w:val="auto"/>
          <w:sz w:val="24"/>
          <w:lang w:val="en-US" w:eastAsia="zh-CN"/>
        </w:rPr>
        <w:t xml:space="preserve"> 郝冰 </w:t>
      </w:r>
      <w:r>
        <w:rPr>
          <w:rFonts w:hint="eastAsia" w:ascii="宋体" w:hAnsi="宋体" w:cs="宋体"/>
          <w:color w:val="auto"/>
          <w:sz w:val="24"/>
        </w:rPr>
        <w:t xml:space="preserve">  联系方式：</w:t>
      </w:r>
      <w:bookmarkStart w:id="32" w:name="_Toc28359010"/>
      <w:bookmarkStart w:id="33" w:name="_Toc28359087"/>
      <w:r>
        <w:rPr>
          <w:rFonts w:hint="eastAsia" w:ascii="宋体" w:hAnsi="宋体" w:cs="宋体"/>
          <w:color w:val="auto"/>
          <w:sz w:val="24"/>
          <w:lang w:val="en-US" w:eastAsia="zh-CN"/>
        </w:rPr>
        <w:t>0394-8106517、13513878800</w:t>
      </w:r>
      <w:r>
        <w:rPr>
          <w:rFonts w:hint="eastAsia" w:ascii="宋体" w:hAnsi="宋体" w:cs="宋体"/>
          <w:color w:val="auto"/>
          <w:sz w:val="24"/>
        </w:rPr>
        <w:t>　　　　　　　　</w:t>
      </w:r>
    </w:p>
    <w:bookmarkEnd w:id="32"/>
    <w:bookmarkEnd w:id="33"/>
    <w:p w14:paraId="65223761">
      <w:pPr>
        <w:spacing w:before="0" w:after="0" w:line="360" w:lineRule="auto"/>
        <w:ind w:left="0" w:right="0" w:firstLine="480"/>
        <w:jc w:val="left"/>
        <w:rPr>
          <w:rFonts w:hint="default" w:ascii="宋体" w:hAnsi="宋体" w:eastAsia="宋体" w:cs="宋体"/>
          <w:color w:val="auto"/>
          <w:spacing w:val="0"/>
          <w:position w:val="0"/>
          <w:sz w:val="24"/>
          <w:shd w:val="clear" w:color="auto" w:fill="auto"/>
          <w:lang w:val="en-US" w:eastAsia="zh-CN"/>
        </w:rPr>
      </w:pPr>
      <w:r>
        <w:rPr>
          <w:rFonts w:hint="eastAsia" w:ascii="宋体" w:hAnsi="宋体" w:cs="宋体"/>
          <w:color w:val="auto"/>
          <w:sz w:val="24"/>
        </w:rPr>
        <w:t>3.</w:t>
      </w:r>
      <w:r>
        <w:rPr>
          <w:rFonts w:hint="eastAsia" w:ascii="宋体" w:hAnsi="宋体" w:eastAsia="宋体" w:cs="宋体"/>
          <w:i w:val="0"/>
          <w:iCs w:val="0"/>
          <w:color w:val="auto"/>
          <w:sz w:val="24"/>
          <w:szCs w:val="24"/>
          <w:highlight w:val="none"/>
          <w:lang w:val="en-US" w:eastAsia="zh-CN"/>
        </w:rPr>
        <w:t>监督单位：</w:t>
      </w:r>
      <w:r>
        <w:rPr>
          <w:rFonts w:hint="eastAsia" w:ascii="宋体" w:hAnsi="宋体" w:eastAsia="宋体" w:cs="宋体"/>
          <w:color w:val="auto"/>
          <w:spacing w:val="0"/>
          <w:position w:val="0"/>
          <w:sz w:val="24"/>
          <w:shd w:val="clear" w:color="auto" w:fill="auto"/>
          <w:lang w:val="en-US" w:eastAsia="zh-CN"/>
        </w:rPr>
        <w:t>周口市</w:t>
      </w:r>
      <w:r>
        <w:rPr>
          <w:rFonts w:hint="eastAsia" w:ascii="宋体" w:hAnsi="宋体" w:cs="宋体"/>
          <w:color w:val="auto"/>
          <w:spacing w:val="0"/>
          <w:position w:val="0"/>
          <w:sz w:val="24"/>
          <w:shd w:val="clear" w:color="auto" w:fill="auto"/>
          <w:lang w:val="en-US" w:eastAsia="zh-CN"/>
        </w:rPr>
        <w:t>川汇区</w:t>
      </w:r>
      <w:r>
        <w:rPr>
          <w:rFonts w:hint="eastAsia" w:ascii="宋体" w:hAnsi="宋体" w:eastAsia="宋体" w:cs="宋体"/>
          <w:color w:val="auto"/>
          <w:spacing w:val="0"/>
          <w:position w:val="0"/>
          <w:sz w:val="24"/>
          <w:shd w:val="clear" w:color="auto" w:fill="auto"/>
          <w:lang w:val="en-US" w:eastAsia="zh-CN"/>
        </w:rPr>
        <w:t>财政局</w:t>
      </w:r>
    </w:p>
    <w:p w14:paraId="1FE8BE81">
      <w:pPr>
        <w:spacing w:before="0" w:after="0" w:line="240" w:lineRule="auto"/>
        <w:ind w:left="0" w:right="0" w:firstLine="720"/>
        <w:jc w:val="left"/>
        <w:rPr>
          <w:rFonts w:ascii="Times New Roman" w:hAnsi="Times New Roman" w:eastAsia="Times New Roman" w:cs="Times New Roman"/>
          <w:color w:val="auto"/>
          <w:spacing w:val="0"/>
          <w:position w:val="0"/>
          <w:sz w:val="24"/>
          <w:shd w:val="clear" w:color="auto" w:fill="auto"/>
        </w:rPr>
      </w:pPr>
      <w:r>
        <w:rPr>
          <w:rFonts w:ascii="宋体" w:hAnsi="宋体" w:eastAsia="宋体" w:cs="宋体"/>
          <w:color w:val="auto"/>
          <w:spacing w:val="0"/>
          <w:position w:val="0"/>
          <w:sz w:val="24"/>
          <w:shd w:val="clear" w:color="auto" w:fill="auto"/>
        </w:rPr>
        <w:t>联系方式：</w:t>
      </w:r>
      <w:r>
        <w:rPr>
          <w:rFonts w:hint="eastAsia" w:ascii="宋体" w:hAnsi="宋体" w:cs="宋体"/>
          <w:color w:val="auto"/>
          <w:sz w:val="24"/>
          <w:szCs w:val="24"/>
        </w:rPr>
        <w:t>0394-8231120</w:t>
      </w:r>
    </w:p>
    <w:p w14:paraId="21CCA0C4">
      <w:pPr>
        <w:pStyle w:val="10"/>
        <w:adjustRightInd w:val="0"/>
        <w:snapToGrid w:val="0"/>
        <w:spacing w:line="360" w:lineRule="auto"/>
        <w:rPr>
          <w:rFonts w:hint="eastAsia" w:ascii="宋体" w:hAnsi="宋体" w:cs="宋体"/>
          <w:color w:val="auto"/>
          <w:sz w:val="24"/>
        </w:rPr>
      </w:pPr>
    </w:p>
    <w:p w14:paraId="6862F95F">
      <w:pPr>
        <w:pStyle w:val="10"/>
        <w:adjustRightInd w:val="0"/>
        <w:snapToGrid w:val="0"/>
        <w:spacing w:line="360" w:lineRule="auto"/>
        <w:ind w:firstLine="2040" w:firstLineChars="850"/>
        <w:rPr>
          <w:rFonts w:hint="eastAsia" w:ascii="宋体" w:hAnsi="宋体" w:cs="宋体"/>
          <w:color w:val="auto"/>
          <w:sz w:val="24"/>
        </w:rPr>
      </w:pPr>
    </w:p>
    <w:p w14:paraId="1BC5A868">
      <w:pPr>
        <w:pStyle w:val="10"/>
        <w:adjustRightInd w:val="0"/>
        <w:snapToGrid w:val="0"/>
        <w:spacing w:line="360" w:lineRule="auto"/>
        <w:ind w:firstLine="3960" w:firstLineChars="1650"/>
        <w:rPr>
          <w:rFonts w:ascii="宋体" w:hAnsi="宋体" w:cs="宋体"/>
          <w:color w:val="auto"/>
          <w:sz w:val="24"/>
        </w:rPr>
      </w:pPr>
      <w:r>
        <w:rPr>
          <w:rFonts w:hint="eastAsia" w:ascii="宋体" w:hAnsi="宋体" w:cs="宋体"/>
          <w:color w:val="auto"/>
          <w:sz w:val="24"/>
        </w:rPr>
        <w:t>周口市公共资源交易中心政府采购中心</w:t>
      </w:r>
    </w:p>
    <w:p w14:paraId="08DA5EF9">
      <w:pPr>
        <w:pStyle w:val="22"/>
        <w:adjustRightInd w:val="0"/>
        <w:spacing w:line="360" w:lineRule="auto"/>
        <w:ind w:firstLine="5040" w:firstLineChars="2100"/>
        <w:rPr>
          <w:rFonts w:ascii="宋体" w:hAnsi="宋体" w:cs="宋体"/>
          <w:color w:val="auto"/>
        </w:rPr>
      </w:pPr>
      <w:r>
        <w:rPr>
          <w:rFonts w:hint="eastAsia" w:ascii="宋体" w:hAnsi="宋体" w:cs="宋体"/>
          <w:color w:val="auto"/>
          <w:sz w:val="24"/>
          <w:szCs w:val="24"/>
          <w:lang w:val="en-US" w:eastAsia="zh-CN"/>
        </w:rPr>
        <w:t>2026</w:t>
      </w:r>
      <w:r>
        <w:rPr>
          <w:rFonts w:hint="eastAsia" w:ascii="宋体" w:hAnsi="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cs="宋体"/>
          <w:color w:val="auto"/>
          <w:sz w:val="24"/>
          <w:szCs w:val="24"/>
        </w:rPr>
        <w:t>月</w:t>
      </w:r>
      <w:r>
        <w:rPr>
          <w:rFonts w:hint="eastAsia" w:ascii="宋体" w:hAnsi="宋体" w:cs="宋体"/>
          <w:color w:val="auto"/>
          <w:sz w:val="24"/>
          <w:szCs w:val="24"/>
          <w:lang w:val="en-US" w:eastAsia="zh-CN"/>
        </w:rPr>
        <w:t>22</w:t>
      </w:r>
      <w:r>
        <w:rPr>
          <w:rFonts w:hint="eastAsia" w:ascii="宋体" w:hAnsi="宋体" w:cs="宋体"/>
          <w:color w:val="auto"/>
          <w:sz w:val="24"/>
          <w:szCs w:val="24"/>
        </w:rPr>
        <w:t>日　　</w:t>
      </w:r>
    </w:p>
    <w:p w14:paraId="3C7A2AFB">
      <w:pPr>
        <w:pStyle w:val="12"/>
        <w:adjustRightInd w:val="0"/>
        <w:snapToGrid w:val="0"/>
        <w:spacing w:line="360" w:lineRule="auto"/>
        <w:ind w:firstLine="0" w:firstLineChars="0"/>
        <w:rPr>
          <w:color w:val="auto"/>
        </w:rPr>
      </w:pPr>
    </w:p>
    <w:p w14:paraId="1721821F">
      <w:pPr>
        <w:ind w:firstLine="2891" w:firstLineChars="900"/>
        <w:jc w:val="both"/>
        <w:rPr>
          <w:rFonts w:hint="eastAsia" w:ascii="宋体" w:hAnsi="宋体" w:cs="宋体"/>
          <w:b/>
          <w:color w:val="auto"/>
          <w:sz w:val="32"/>
          <w:szCs w:val="32"/>
        </w:rPr>
      </w:pPr>
    </w:p>
    <w:p w14:paraId="19E7B5A3">
      <w:pPr>
        <w:ind w:firstLine="2891" w:firstLineChars="900"/>
        <w:jc w:val="both"/>
        <w:rPr>
          <w:rFonts w:hint="eastAsia" w:ascii="宋体" w:hAnsi="宋体" w:cs="宋体"/>
          <w:b/>
          <w:color w:val="auto"/>
          <w:sz w:val="32"/>
          <w:szCs w:val="32"/>
        </w:rPr>
      </w:pPr>
    </w:p>
    <w:p w14:paraId="7EDFB6FE">
      <w:pPr>
        <w:ind w:firstLine="2891" w:firstLineChars="900"/>
        <w:jc w:val="both"/>
        <w:rPr>
          <w:rFonts w:ascii="宋体" w:hAnsi="宋体" w:cs="宋体"/>
          <w:b/>
          <w:color w:val="auto"/>
          <w:sz w:val="32"/>
          <w:szCs w:val="32"/>
        </w:rPr>
      </w:pPr>
      <w:r>
        <w:rPr>
          <w:rFonts w:hint="eastAsia" w:ascii="宋体" w:hAnsi="宋体" w:cs="宋体"/>
          <w:b/>
          <w:color w:val="auto"/>
          <w:sz w:val="32"/>
          <w:szCs w:val="32"/>
        </w:rPr>
        <w:t>第二章    供应商须知</w:t>
      </w:r>
    </w:p>
    <w:tbl>
      <w:tblPr>
        <w:tblStyle w:val="28"/>
        <w:tblW w:w="9345" w:type="dxa"/>
        <w:tblInd w:w="108"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995"/>
        <w:gridCol w:w="6615"/>
      </w:tblGrid>
      <w:tr w14:paraId="211B7B2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9345" w:type="dxa"/>
            <w:gridSpan w:val="3"/>
            <w:vAlign w:val="center"/>
          </w:tcPr>
          <w:p w14:paraId="677C281B">
            <w:pPr>
              <w:jc w:val="center"/>
              <w:rPr>
                <w:rFonts w:ascii="宋体" w:hAnsi="宋体"/>
                <w:color w:val="auto"/>
                <w:szCs w:val="21"/>
              </w:rPr>
            </w:pPr>
            <w:r>
              <w:rPr>
                <w:rFonts w:hint="eastAsia" w:ascii="宋体" w:hAnsi="宋体" w:cs="楷体_GB2312"/>
                <w:color w:val="auto"/>
                <w:sz w:val="32"/>
                <w:szCs w:val="32"/>
              </w:rPr>
              <w:t>供应商须知前附表</w:t>
            </w:r>
          </w:p>
        </w:tc>
      </w:tr>
      <w:tr w14:paraId="71AE0BA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735" w:type="dxa"/>
            <w:vAlign w:val="center"/>
          </w:tcPr>
          <w:p w14:paraId="364FB3B3">
            <w:pPr>
              <w:spacing w:before="156" w:beforeLines="50"/>
              <w:jc w:val="center"/>
              <w:rPr>
                <w:rFonts w:ascii="宋体" w:hAnsi="宋体" w:cs="宋体"/>
                <w:color w:val="auto"/>
                <w:sz w:val="24"/>
              </w:rPr>
            </w:pPr>
            <w:r>
              <w:rPr>
                <w:rFonts w:hint="eastAsia" w:ascii="宋体" w:hAnsi="宋体" w:cs="宋体"/>
                <w:color w:val="auto"/>
                <w:sz w:val="24"/>
              </w:rPr>
              <w:t>序号</w:t>
            </w:r>
          </w:p>
        </w:tc>
        <w:tc>
          <w:tcPr>
            <w:tcW w:w="1995" w:type="dxa"/>
            <w:vAlign w:val="center"/>
          </w:tcPr>
          <w:p w14:paraId="2AADA688">
            <w:pPr>
              <w:spacing w:before="156" w:beforeLines="50"/>
              <w:jc w:val="center"/>
              <w:rPr>
                <w:rFonts w:ascii="宋体" w:hAnsi="宋体" w:cs="宋体"/>
                <w:color w:val="auto"/>
                <w:sz w:val="24"/>
              </w:rPr>
            </w:pPr>
            <w:r>
              <w:rPr>
                <w:rFonts w:hint="eastAsia" w:ascii="宋体" w:hAnsi="宋体" w:cs="宋体"/>
                <w:color w:val="auto"/>
                <w:sz w:val="24"/>
              </w:rPr>
              <w:t>条款</w:t>
            </w:r>
          </w:p>
        </w:tc>
        <w:tc>
          <w:tcPr>
            <w:tcW w:w="6615" w:type="dxa"/>
            <w:vAlign w:val="center"/>
          </w:tcPr>
          <w:p w14:paraId="62DA7457">
            <w:pPr>
              <w:rPr>
                <w:rFonts w:ascii="宋体" w:hAnsi="宋体" w:cs="宋体"/>
                <w:color w:val="auto"/>
                <w:sz w:val="24"/>
              </w:rPr>
            </w:pPr>
            <w:r>
              <w:rPr>
                <w:rFonts w:hint="eastAsia" w:ascii="宋体" w:hAnsi="宋体" w:cs="宋体"/>
                <w:color w:val="auto"/>
                <w:sz w:val="24"/>
              </w:rPr>
              <w:t>内  容</w:t>
            </w:r>
          </w:p>
        </w:tc>
      </w:tr>
      <w:tr w14:paraId="5F55F1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735" w:type="dxa"/>
            <w:vAlign w:val="center"/>
          </w:tcPr>
          <w:p w14:paraId="3D016AD8">
            <w:pPr>
              <w:numPr>
                <w:ilvl w:val="0"/>
                <w:numId w:val="1"/>
              </w:numPr>
              <w:spacing w:before="156" w:beforeLines="50"/>
              <w:jc w:val="center"/>
              <w:rPr>
                <w:rFonts w:ascii="宋体" w:hAnsi="宋体" w:cs="宋体"/>
                <w:color w:val="auto"/>
                <w:sz w:val="24"/>
              </w:rPr>
            </w:pPr>
          </w:p>
        </w:tc>
        <w:tc>
          <w:tcPr>
            <w:tcW w:w="1995" w:type="dxa"/>
            <w:vAlign w:val="center"/>
          </w:tcPr>
          <w:p w14:paraId="7A6CB968">
            <w:pPr>
              <w:jc w:val="center"/>
              <w:rPr>
                <w:rFonts w:ascii="宋体" w:hAnsi="宋体" w:cs="宋体"/>
                <w:color w:val="auto"/>
                <w:sz w:val="24"/>
              </w:rPr>
            </w:pPr>
            <w:r>
              <w:rPr>
                <w:rFonts w:hint="eastAsia" w:ascii="宋体" w:hAnsi="宋体" w:cs="宋体"/>
                <w:color w:val="auto"/>
                <w:sz w:val="24"/>
              </w:rPr>
              <w:t>项目概况</w:t>
            </w:r>
          </w:p>
        </w:tc>
        <w:tc>
          <w:tcPr>
            <w:tcW w:w="6615" w:type="dxa"/>
            <w:vAlign w:val="center"/>
          </w:tcPr>
          <w:p w14:paraId="3811BBEC">
            <w:pPr>
              <w:ind w:left="1200" w:hanging="1200" w:hangingChars="500"/>
              <w:rPr>
                <w:rFonts w:ascii="宋体" w:hAnsi="宋体" w:cs="宋体"/>
                <w:color w:val="auto"/>
                <w:sz w:val="24"/>
              </w:rPr>
            </w:pPr>
            <w:r>
              <w:rPr>
                <w:rFonts w:hint="eastAsia" w:ascii="宋体" w:hAnsi="宋体" w:cs="宋体"/>
                <w:color w:val="auto"/>
                <w:sz w:val="24"/>
              </w:rPr>
              <w:t>项目名称：</w:t>
            </w:r>
            <w:r>
              <w:rPr>
                <w:rFonts w:hint="eastAsia" w:ascii="宋体" w:hAnsi="宋体" w:eastAsia="宋体" w:cs="宋体"/>
                <w:color w:val="auto"/>
                <w:sz w:val="24"/>
                <w:lang w:val="en-US" w:eastAsia="zh-CN"/>
              </w:rPr>
              <w:t>周口市自然资源和规划川汇区服务中心周口市川汇区太清路南、八一路西、建设路北、贾鲁河东单元详细规划项目</w:t>
            </w:r>
          </w:p>
          <w:p w14:paraId="1B63315E">
            <w:pPr>
              <w:ind w:left="1200" w:hanging="1200" w:hangingChars="500"/>
              <w:rPr>
                <w:rFonts w:ascii="宋体" w:hAnsi="宋体" w:cs="宋体"/>
                <w:color w:val="auto"/>
                <w:sz w:val="24"/>
              </w:rPr>
            </w:pPr>
            <w:r>
              <w:rPr>
                <w:rFonts w:hint="eastAsia" w:ascii="宋体" w:hAnsi="宋体" w:cs="宋体"/>
                <w:color w:val="auto"/>
                <w:sz w:val="24"/>
              </w:rPr>
              <w:t>采购内容：</w:t>
            </w:r>
            <w:r>
              <w:rPr>
                <w:rFonts w:hint="eastAsia" w:ascii="宋体" w:hAnsi="宋体" w:eastAsia="宋体" w:cs="宋体"/>
                <w:color w:val="auto"/>
                <w:sz w:val="24"/>
                <w:lang w:val="en-US" w:eastAsia="zh-CN"/>
              </w:rPr>
              <w:t>川汇区太清路南、八一路西、建设路北、贾鲁河东单元详细规划</w:t>
            </w:r>
          </w:p>
          <w:p w14:paraId="47699473">
            <w:pPr>
              <w:rPr>
                <w:rFonts w:ascii="宋体" w:hAnsi="宋体" w:cs="宋体"/>
                <w:color w:val="auto"/>
                <w:sz w:val="24"/>
              </w:rPr>
            </w:pPr>
            <w:r>
              <w:rPr>
                <w:rFonts w:hint="eastAsia" w:ascii="宋体" w:hAnsi="宋体" w:cs="宋体"/>
                <w:color w:val="auto"/>
                <w:sz w:val="24"/>
              </w:rPr>
              <w:t>采购人：</w:t>
            </w:r>
            <w:r>
              <w:rPr>
                <w:rFonts w:hint="eastAsia" w:ascii="宋体" w:hAnsi="宋体" w:eastAsia="宋体" w:cs="宋体"/>
                <w:color w:val="auto"/>
                <w:sz w:val="24"/>
                <w:lang w:val="en-US" w:eastAsia="zh-CN"/>
              </w:rPr>
              <w:t>周口市自然资源和规划川汇区服务中心</w:t>
            </w:r>
          </w:p>
          <w:p w14:paraId="3870ED8C">
            <w:pPr>
              <w:rPr>
                <w:rFonts w:ascii="宋体" w:hAnsi="宋体" w:cs="宋体"/>
                <w:color w:val="auto"/>
                <w:sz w:val="24"/>
                <w:highlight w:val="yellow"/>
              </w:rPr>
            </w:pPr>
            <w:r>
              <w:rPr>
                <w:rFonts w:hint="eastAsia" w:ascii="宋体" w:hAnsi="宋体" w:cs="宋体"/>
                <w:color w:val="auto"/>
                <w:sz w:val="24"/>
              </w:rPr>
              <w:t>采购代理机构：周口市光明路与政通路交叉口向北100米路东</w:t>
            </w:r>
          </w:p>
        </w:tc>
      </w:tr>
      <w:tr w14:paraId="3F50B9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735" w:type="dxa"/>
            <w:vAlign w:val="center"/>
          </w:tcPr>
          <w:p w14:paraId="7F2516D7">
            <w:pPr>
              <w:numPr>
                <w:ilvl w:val="0"/>
                <w:numId w:val="1"/>
              </w:numPr>
              <w:spacing w:before="156" w:beforeLines="50"/>
              <w:jc w:val="center"/>
              <w:rPr>
                <w:rFonts w:ascii="宋体" w:hAnsi="宋体" w:cs="宋体"/>
                <w:color w:val="auto"/>
                <w:sz w:val="24"/>
              </w:rPr>
            </w:pPr>
          </w:p>
        </w:tc>
        <w:tc>
          <w:tcPr>
            <w:tcW w:w="1995" w:type="dxa"/>
            <w:vAlign w:val="center"/>
          </w:tcPr>
          <w:p w14:paraId="4CEA419F">
            <w:pPr>
              <w:spacing w:before="156" w:beforeLines="50"/>
              <w:ind w:left="-4" w:leftChars="-4" w:hanging="4" w:hangingChars="2"/>
              <w:jc w:val="center"/>
              <w:rPr>
                <w:rFonts w:ascii="宋体" w:hAnsi="宋体" w:cs="宋体"/>
                <w:color w:val="auto"/>
                <w:sz w:val="24"/>
              </w:rPr>
            </w:pPr>
            <w:r>
              <w:rPr>
                <w:rFonts w:hint="eastAsia" w:ascii="宋体" w:hAnsi="宋体" w:cs="宋体"/>
                <w:color w:val="auto"/>
                <w:sz w:val="24"/>
              </w:rPr>
              <w:t>对供应商的资格要求</w:t>
            </w:r>
          </w:p>
        </w:tc>
        <w:tc>
          <w:tcPr>
            <w:tcW w:w="6615" w:type="dxa"/>
            <w:vAlign w:val="center"/>
          </w:tcPr>
          <w:p w14:paraId="51E452FE">
            <w:pPr>
              <w:spacing w:before="156" w:beforeLines="50"/>
              <w:ind w:left="-4" w:leftChars="-4" w:hanging="4" w:hangingChars="2"/>
              <w:rPr>
                <w:rFonts w:ascii="宋体" w:hAnsi="宋体" w:cs="宋体"/>
                <w:color w:val="auto"/>
                <w:sz w:val="24"/>
              </w:rPr>
            </w:pPr>
            <w:r>
              <w:rPr>
                <w:rFonts w:hint="eastAsia" w:ascii="宋体" w:hAnsi="宋体" w:cs="宋体"/>
                <w:color w:val="auto"/>
                <w:sz w:val="24"/>
              </w:rPr>
              <w:t>见竞争性磋商邀请函</w:t>
            </w:r>
          </w:p>
        </w:tc>
      </w:tr>
      <w:tr w14:paraId="4FE7632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trPr>
        <w:tc>
          <w:tcPr>
            <w:tcW w:w="735" w:type="dxa"/>
            <w:vAlign w:val="center"/>
          </w:tcPr>
          <w:p w14:paraId="16DB258C">
            <w:pPr>
              <w:numPr>
                <w:ilvl w:val="0"/>
                <w:numId w:val="1"/>
              </w:numPr>
              <w:spacing w:before="156" w:beforeLines="50"/>
              <w:jc w:val="center"/>
              <w:rPr>
                <w:rFonts w:ascii="宋体" w:hAnsi="宋体" w:cs="宋体"/>
                <w:color w:val="auto"/>
                <w:sz w:val="24"/>
              </w:rPr>
            </w:pPr>
          </w:p>
        </w:tc>
        <w:tc>
          <w:tcPr>
            <w:tcW w:w="1995" w:type="dxa"/>
            <w:vAlign w:val="center"/>
          </w:tcPr>
          <w:p w14:paraId="703C1751">
            <w:pPr>
              <w:spacing w:before="156" w:beforeLines="50"/>
              <w:jc w:val="center"/>
              <w:rPr>
                <w:rFonts w:ascii="宋体" w:hAnsi="宋体" w:cs="宋体"/>
                <w:color w:val="auto"/>
                <w:sz w:val="24"/>
              </w:rPr>
            </w:pPr>
            <w:r>
              <w:rPr>
                <w:rFonts w:hint="eastAsia" w:ascii="宋体" w:hAnsi="宋体" w:cs="宋体"/>
                <w:color w:val="auto"/>
                <w:sz w:val="24"/>
              </w:rPr>
              <w:t>报价费用</w:t>
            </w:r>
          </w:p>
        </w:tc>
        <w:tc>
          <w:tcPr>
            <w:tcW w:w="6615" w:type="dxa"/>
            <w:vAlign w:val="center"/>
          </w:tcPr>
          <w:p w14:paraId="4C5765C0">
            <w:pPr>
              <w:rPr>
                <w:rFonts w:ascii="宋体" w:hAnsi="宋体" w:cs="宋体"/>
                <w:color w:val="auto"/>
                <w:sz w:val="24"/>
              </w:rPr>
            </w:pPr>
            <w:r>
              <w:rPr>
                <w:rFonts w:hint="eastAsia" w:ascii="宋体" w:hAnsi="宋体" w:cs="宋体"/>
                <w:color w:val="auto"/>
                <w:sz w:val="24"/>
              </w:rPr>
              <w:t>无论报价和磋商的过程和结果如何，供应商须保</w:t>
            </w:r>
            <w:r>
              <w:rPr>
                <w:rFonts w:hint="eastAsia" w:ascii="宋体" w:hAnsi="宋体" w:cs="宋体"/>
                <w:color w:val="auto"/>
                <w:sz w:val="2"/>
                <w:szCs w:val="2"/>
                <w:vertAlign w:val="superscript"/>
              </w:rPr>
              <w:t xml:space="preserve">  </w:t>
            </w:r>
            <w:r>
              <w:rPr>
                <w:rFonts w:hint="eastAsia" w:ascii="宋体" w:hAnsi="宋体" w:cs="宋体"/>
                <w:color w:val="auto"/>
                <w:sz w:val="24"/>
              </w:rPr>
              <w:t>证自行承担所有与参加报价及磋商有关活动的全部费用。</w:t>
            </w:r>
          </w:p>
        </w:tc>
      </w:tr>
      <w:tr w14:paraId="5FCD5E5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35" w:type="dxa"/>
            <w:vAlign w:val="center"/>
          </w:tcPr>
          <w:p w14:paraId="7AD46274">
            <w:pPr>
              <w:numPr>
                <w:ilvl w:val="0"/>
                <w:numId w:val="1"/>
              </w:numPr>
              <w:spacing w:before="156" w:beforeLines="50"/>
              <w:rPr>
                <w:rFonts w:ascii="宋体" w:hAnsi="宋体" w:cs="宋体"/>
                <w:color w:val="auto"/>
                <w:sz w:val="24"/>
              </w:rPr>
            </w:pPr>
          </w:p>
        </w:tc>
        <w:tc>
          <w:tcPr>
            <w:tcW w:w="1995" w:type="dxa"/>
            <w:vAlign w:val="center"/>
          </w:tcPr>
          <w:p w14:paraId="40D1E351">
            <w:pPr>
              <w:spacing w:before="156" w:beforeLines="50"/>
              <w:jc w:val="center"/>
              <w:rPr>
                <w:rFonts w:ascii="宋体" w:hAnsi="宋体" w:cs="宋体"/>
                <w:color w:val="auto"/>
                <w:sz w:val="24"/>
              </w:rPr>
            </w:pPr>
            <w:r>
              <w:rPr>
                <w:rFonts w:hint="eastAsia" w:ascii="宋体" w:hAnsi="宋体" w:cs="宋体"/>
                <w:color w:val="auto"/>
                <w:sz w:val="24"/>
              </w:rPr>
              <w:t>响应文件语言</w:t>
            </w:r>
          </w:p>
        </w:tc>
        <w:tc>
          <w:tcPr>
            <w:tcW w:w="6615" w:type="dxa"/>
            <w:vAlign w:val="center"/>
          </w:tcPr>
          <w:p w14:paraId="4F0A78E9">
            <w:pPr>
              <w:snapToGrid w:val="0"/>
              <w:rPr>
                <w:rFonts w:ascii="宋体" w:hAnsi="宋体" w:cs="宋体"/>
                <w:color w:val="auto"/>
                <w:sz w:val="24"/>
              </w:rPr>
            </w:pPr>
            <w:r>
              <w:rPr>
                <w:rFonts w:hint="eastAsia" w:ascii="宋体" w:hAnsi="宋体" w:cs="宋体"/>
                <w:color w:val="auto"/>
                <w:sz w:val="24"/>
              </w:rPr>
              <w:t>中文</w:t>
            </w:r>
          </w:p>
        </w:tc>
      </w:tr>
      <w:tr w14:paraId="0A67BC2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64A9AF7C">
            <w:pPr>
              <w:numPr>
                <w:ilvl w:val="0"/>
                <w:numId w:val="1"/>
              </w:numPr>
              <w:spacing w:before="156" w:beforeLines="50"/>
              <w:rPr>
                <w:rFonts w:ascii="宋体" w:hAnsi="宋体" w:cs="宋体"/>
                <w:color w:val="auto"/>
                <w:sz w:val="24"/>
              </w:rPr>
            </w:pPr>
          </w:p>
        </w:tc>
        <w:tc>
          <w:tcPr>
            <w:tcW w:w="1995" w:type="dxa"/>
            <w:vAlign w:val="center"/>
          </w:tcPr>
          <w:p w14:paraId="5CBE0D80">
            <w:pPr>
              <w:spacing w:before="156" w:beforeLines="50"/>
              <w:jc w:val="center"/>
              <w:rPr>
                <w:rFonts w:ascii="宋体" w:hAnsi="宋体" w:cs="宋体"/>
                <w:color w:val="auto"/>
                <w:sz w:val="24"/>
              </w:rPr>
            </w:pPr>
            <w:r>
              <w:rPr>
                <w:rFonts w:hint="eastAsia" w:ascii="宋体" w:hAnsi="宋体" w:cs="宋体"/>
                <w:color w:val="auto"/>
                <w:sz w:val="24"/>
              </w:rPr>
              <w:t>报价货币</w:t>
            </w:r>
          </w:p>
        </w:tc>
        <w:tc>
          <w:tcPr>
            <w:tcW w:w="6615" w:type="dxa"/>
            <w:vAlign w:val="center"/>
          </w:tcPr>
          <w:p w14:paraId="0218BF18">
            <w:pPr>
              <w:rPr>
                <w:rFonts w:ascii="宋体" w:hAnsi="宋体" w:cs="宋体"/>
                <w:color w:val="auto"/>
                <w:sz w:val="24"/>
              </w:rPr>
            </w:pPr>
            <w:r>
              <w:rPr>
                <w:rFonts w:hint="eastAsia" w:ascii="宋体" w:hAnsi="宋体" w:cs="宋体"/>
                <w:color w:val="auto"/>
                <w:sz w:val="24"/>
              </w:rPr>
              <w:t>人民币</w:t>
            </w:r>
          </w:p>
        </w:tc>
      </w:tr>
      <w:tr w14:paraId="31101A9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735" w:type="dxa"/>
            <w:vAlign w:val="center"/>
          </w:tcPr>
          <w:p w14:paraId="48AA2C77">
            <w:pPr>
              <w:numPr>
                <w:ilvl w:val="0"/>
                <w:numId w:val="1"/>
              </w:numPr>
              <w:spacing w:before="156" w:beforeLines="50"/>
              <w:jc w:val="center"/>
              <w:rPr>
                <w:rFonts w:ascii="宋体" w:hAnsi="宋体" w:cs="宋体"/>
                <w:color w:val="auto"/>
                <w:sz w:val="24"/>
              </w:rPr>
            </w:pPr>
          </w:p>
        </w:tc>
        <w:tc>
          <w:tcPr>
            <w:tcW w:w="1995" w:type="dxa"/>
            <w:vAlign w:val="center"/>
          </w:tcPr>
          <w:p w14:paraId="4378AB36">
            <w:pPr>
              <w:spacing w:before="156" w:beforeLines="50"/>
              <w:jc w:val="center"/>
              <w:rPr>
                <w:rFonts w:ascii="宋体" w:hAnsi="宋体" w:cs="宋体"/>
                <w:color w:val="auto"/>
                <w:sz w:val="24"/>
              </w:rPr>
            </w:pPr>
            <w:r>
              <w:rPr>
                <w:rFonts w:hint="eastAsia" w:ascii="宋体" w:hAnsi="宋体" w:cs="宋体"/>
                <w:color w:val="auto"/>
                <w:sz w:val="24"/>
              </w:rPr>
              <w:t>报价范围及说明</w:t>
            </w:r>
          </w:p>
        </w:tc>
        <w:tc>
          <w:tcPr>
            <w:tcW w:w="6615" w:type="dxa"/>
            <w:vAlign w:val="center"/>
          </w:tcPr>
          <w:p w14:paraId="074D06F2">
            <w:pPr>
              <w:rPr>
                <w:rFonts w:ascii="宋体" w:hAnsi="宋体" w:cs="宋体"/>
                <w:color w:val="auto"/>
                <w:sz w:val="24"/>
              </w:rPr>
            </w:pPr>
            <w:r>
              <w:rPr>
                <w:rFonts w:hint="eastAsia" w:ascii="宋体" w:hAnsi="宋体" w:cs="宋体"/>
                <w:color w:val="auto"/>
                <w:sz w:val="24"/>
              </w:rPr>
              <w:t>报价包括本项目所招标的服务、保险、税费、验收等（采购项目技术规格、参数及要求）</w:t>
            </w:r>
          </w:p>
        </w:tc>
      </w:tr>
      <w:tr w14:paraId="3194EC3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735" w:type="dxa"/>
            <w:vAlign w:val="center"/>
          </w:tcPr>
          <w:p w14:paraId="51D9519F">
            <w:pPr>
              <w:numPr>
                <w:ilvl w:val="0"/>
                <w:numId w:val="1"/>
              </w:numPr>
              <w:spacing w:before="156" w:beforeLines="50"/>
              <w:jc w:val="center"/>
              <w:rPr>
                <w:rFonts w:ascii="宋体" w:hAnsi="宋体" w:cs="宋体"/>
                <w:color w:val="auto"/>
                <w:sz w:val="24"/>
              </w:rPr>
            </w:pPr>
          </w:p>
        </w:tc>
        <w:tc>
          <w:tcPr>
            <w:tcW w:w="1995" w:type="dxa"/>
            <w:vAlign w:val="center"/>
          </w:tcPr>
          <w:p w14:paraId="191D2C23">
            <w:pPr>
              <w:spacing w:before="156" w:beforeLines="50"/>
              <w:jc w:val="center"/>
              <w:rPr>
                <w:rFonts w:ascii="宋体" w:hAnsi="宋体" w:cs="宋体"/>
                <w:color w:val="auto"/>
                <w:sz w:val="24"/>
              </w:rPr>
            </w:pPr>
            <w:r>
              <w:rPr>
                <w:rFonts w:hint="eastAsia" w:ascii="宋体" w:hAnsi="宋体" w:cs="宋体"/>
                <w:color w:val="auto"/>
                <w:sz w:val="24"/>
              </w:rPr>
              <w:t>响应文件有效期</w:t>
            </w:r>
          </w:p>
        </w:tc>
        <w:tc>
          <w:tcPr>
            <w:tcW w:w="6615" w:type="dxa"/>
            <w:vAlign w:val="center"/>
          </w:tcPr>
          <w:p w14:paraId="0F32F95C">
            <w:pPr>
              <w:rPr>
                <w:rFonts w:ascii="宋体" w:hAnsi="宋体" w:cs="宋体"/>
                <w:color w:val="auto"/>
                <w:sz w:val="24"/>
              </w:rPr>
            </w:pPr>
            <w:r>
              <w:rPr>
                <w:rFonts w:hint="eastAsia" w:ascii="宋体" w:hAnsi="宋体" w:cs="宋体"/>
                <w:color w:val="auto"/>
                <w:sz w:val="24"/>
              </w:rPr>
              <w:t>响应文件递交截止期后60日内有效</w:t>
            </w:r>
          </w:p>
        </w:tc>
      </w:tr>
      <w:tr w14:paraId="504165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735" w:type="dxa"/>
            <w:vAlign w:val="center"/>
          </w:tcPr>
          <w:p w14:paraId="3936600E">
            <w:pPr>
              <w:numPr>
                <w:ilvl w:val="0"/>
                <w:numId w:val="1"/>
              </w:numPr>
              <w:spacing w:before="156" w:beforeLines="50"/>
              <w:jc w:val="center"/>
              <w:rPr>
                <w:rFonts w:ascii="宋体" w:hAnsi="宋体" w:cs="宋体"/>
                <w:color w:val="auto"/>
                <w:sz w:val="24"/>
              </w:rPr>
            </w:pPr>
          </w:p>
        </w:tc>
        <w:tc>
          <w:tcPr>
            <w:tcW w:w="1995" w:type="dxa"/>
            <w:vAlign w:val="center"/>
          </w:tcPr>
          <w:p w14:paraId="760FD8C4">
            <w:pPr>
              <w:tabs>
                <w:tab w:val="left" w:pos="8640"/>
              </w:tabs>
              <w:spacing w:before="156" w:beforeLines="50"/>
              <w:ind w:left="-2" w:leftChars="-1"/>
              <w:jc w:val="center"/>
              <w:rPr>
                <w:rFonts w:ascii="宋体" w:hAnsi="宋体" w:cs="宋体"/>
                <w:color w:val="auto"/>
                <w:sz w:val="24"/>
              </w:rPr>
            </w:pPr>
            <w:r>
              <w:rPr>
                <w:rFonts w:hint="eastAsia" w:ascii="宋体" w:hAnsi="宋体" w:cs="宋体"/>
                <w:color w:val="auto"/>
                <w:sz w:val="24"/>
              </w:rPr>
              <w:t>响应文件的组成</w:t>
            </w:r>
          </w:p>
        </w:tc>
        <w:tc>
          <w:tcPr>
            <w:tcW w:w="6615" w:type="dxa"/>
            <w:vAlign w:val="center"/>
          </w:tcPr>
          <w:p w14:paraId="58FBD5AE">
            <w:pPr>
              <w:rPr>
                <w:rFonts w:ascii="宋体" w:hAnsi="宋体" w:cs="宋体"/>
                <w:color w:val="auto"/>
                <w:sz w:val="24"/>
              </w:rPr>
            </w:pPr>
            <w:r>
              <w:rPr>
                <w:rFonts w:hint="eastAsia" w:ascii="宋体" w:hAnsi="宋体" w:cs="宋体"/>
                <w:color w:val="auto"/>
                <w:sz w:val="24"/>
              </w:rPr>
              <w:t>供应商应按本磋商文件规定的格式，填写并提供相关文件或资料，本磋商文件第三部分要求的文件和资料也须一并提供。供应商还可根据自己的理解，提供其他必要的技术响应、样本资料及附件；</w:t>
            </w:r>
          </w:p>
        </w:tc>
      </w:tr>
      <w:tr w14:paraId="00359D6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35" w:type="dxa"/>
            <w:vAlign w:val="center"/>
          </w:tcPr>
          <w:p w14:paraId="77DCF20B">
            <w:pPr>
              <w:numPr>
                <w:ilvl w:val="0"/>
                <w:numId w:val="1"/>
              </w:numPr>
              <w:spacing w:before="156" w:beforeLines="50"/>
              <w:jc w:val="center"/>
              <w:rPr>
                <w:rFonts w:ascii="宋体" w:hAnsi="宋体" w:cs="宋体"/>
                <w:color w:val="auto"/>
                <w:sz w:val="24"/>
              </w:rPr>
            </w:pPr>
          </w:p>
        </w:tc>
        <w:tc>
          <w:tcPr>
            <w:tcW w:w="1995" w:type="dxa"/>
            <w:vAlign w:val="center"/>
          </w:tcPr>
          <w:p w14:paraId="723E7BF7">
            <w:pPr>
              <w:tabs>
                <w:tab w:val="left" w:pos="8640"/>
              </w:tabs>
              <w:spacing w:before="156" w:beforeLines="50"/>
              <w:ind w:left="-2" w:leftChars="-1"/>
              <w:jc w:val="center"/>
              <w:rPr>
                <w:rFonts w:ascii="宋体" w:hAnsi="宋体" w:cs="宋体"/>
                <w:color w:val="auto"/>
                <w:sz w:val="24"/>
              </w:rPr>
            </w:pPr>
            <w:r>
              <w:rPr>
                <w:rFonts w:hint="eastAsia" w:ascii="宋体" w:hAnsi="宋体" w:cs="宋体"/>
                <w:color w:val="auto"/>
                <w:sz w:val="24"/>
              </w:rPr>
              <w:t>响应文件封面要求</w:t>
            </w:r>
          </w:p>
        </w:tc>
        <w:tc>
          <w:tcPr>
            <w:tcW w:w="6615" w:type="dxa"/>
            <w:vAlign w:val="center"/>
          </w:tcPr>
          <w:p w14:paraId="6226A931">
            <w:pPr>
              <w:tabs>
                <w:tab w:val="left" w:pos="8640"/>
              </w:tabs>
              <w:rPr>
                <w:rFonts w:hint="eastAsia" w:ascii="宋体" w:hAnsi="宋体" w:eastAsia="宋体" w:cs="宋体"/>
                <w:color w:val="auto"/>
                <w:sz w:val="24"/>
                <w:lang w:val="en-US" w:eastAsia="zh-CN"/>
              </w:rPr>
            </w:pPr>
            <w:r>
              <w:rPr>
                <w:rFonts w:hint="eastAsia" w:ascii="宋体" w:hAnsi="宋体" w:cs="宋体"/>
                <w:color w:val="auto"/>
                <w:sz w:val="24"/>
              </w:rPr>
              <w:t>包含项目名称及编号、供应商名称、地址、联系人、联系电话等信息</w:t>
            </w:r>
          </w:p>
        </w:tc>
      </w:tr>
      <w:tr w14:paraId="38E3E51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23E3979D">
            <w:pPr>
              <w:numPr>
                <w:ilvl w:val="0"/>
                <w:numId w:val="1"/>
              </w:numPr>
              <w:spacing w:before="156" w:beforeLines="50"/>
              <w:jc w:val="center"/>
              <w:rPr>
                <w:rFonts w:ascii="宋体" w:hAnsi="宋体" w:cs="宋体"/>
                <w:color w:val="auto"/>
                <w:sz w:val="24"/>
              </w:rPr>
            </w:pPr>
          </w:p>
        </w:tc>
        <w:tc>
          <w:tcPr>
            <w:tcW w:w="1995" w:type="dxa"/>
            <w:vAlign w:val="center"/>
          </w:tcPr>
          <w:p w14:paraId="6D3C21CC">
            <w:pPr>
              <w:spacing w:before="156" w:beforeLines="50"/>
              <w:jc w:val="center"/>
              <w:rPr>
                <w:rFonts w:ascii="宋体" w:hAnsi="宋体" w:cs="宋体"/>
                <w:color w:val="auto"/>
                <w:sz w:val="24"/>
              </w:rPr>
            </w:pPr>
            <w:r>
              <w:rPr>
                <w:rFonts w:hint="eastAsia" w:ascii="宋体" w:hAnsi="宋体" w:cs="宋体"/>
                <w:color w:val="auto"/>
                <w:sz w:val="24"/>
              </w:rPr>
              <w:t>响应文件份数要求</w:t>
            </w:r>
          </w:p>
        </w:tc>
        <w:tc>
          <w:tcPr>
            <w:tcW w:w="6615" w:type="dxa"/>
            <w:vAlign w:val="center"/>
          </w:tcPr>
          <w:p w14:paraId="36E98D70">
            <w:pPr>
              <w:tabs>
                <w:tab w:val="left" w:pos="8640"/>
              </w:tabs>
              <w:ind w:left="-2" w:leftChars="-1"/>
              <w:rPr>
                <w:rFonts w:ascii="宋体" w:hAnsi="宋体" w:cs="宋体"/>
                <w:color w:val="auto"/>
                <w:sz w:val="24"/>
              </w:rPr>
            </w:pPr>
            <w:r>
              <w:rPr>
                <w:rFonts w:hint="eastAsia" w:ascii="宋体" w:hAnsi="宋体" w:cs="宋体"/>
                <w:color w:val="auto"/>
                <w:sz w:val="24"/>
              </w:rPr>
              <w:t>加密的电子投标文件须在投标截止时间前成功上传</w:t>
            </w:r>
          </w:p>
        </w:tc>
      </w:tr>
      <w:tr w14:paraId="6C79882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19D98B2A">
            <w:pPr>
              <w:numPr>
                <w:ilvl w:val="0"/>
                <w:numId w:val="1"/>
              </w:numPr>
              <w:spacing w:before="156" w:beforeLines="50"/>
              <w:jc w:val="center"/>
              <w:rPr>
                <w:rFonts w:ascii="宋体" w:hAnsi="宋体" w:cs="宋体"/>
                <w:color w:val="auto"/>
                <w:sz w:val="24"/>
              </w:rPr>
            </w:pPr>
          </w:p>
        </w:tc>
        <w:tc>
          <w:tcPr>
            <w:tcW w:w="1995" w:type="dxa"/>
            <w:vAlign w:val="center"/>
          </w:tcPr>
          <w:p w14:paraId="49BC86E0">
            <w:pPr>
              <w:spacing w:before="156" w:beforeLines="50"/>
              <w:jc w:val="center"/>
              <w:rPr>
                <w:rFonts w:ascii="宋体" w:hAnsi="宋体" w:cs="宋体"/>
                <w:color w:val="auto"/>
                <w:sz w:val="24"/>
              </w:rPr>
            </w:pPr>
            <w:r>
              <w:rPr>
                <w:rFonts w:hint="eastAsia" w:ascii="宋体" w:hAnsi="宋体" w:cs="宋体"/>
                <w:color w:val="auto"/>
                <w:sz w:val="24"/>
              </w:rPr>
              <w:t>响应文件装订和密封要求</w:t>
            </w:r>
          </w:p>
        </w:tc>
        <w:tc>
          <w:tcPr>
            <w:tcW w:w="6615" w:type="dxa"/>
            <w:vAlign w:val="center"/>
          </w:tcPr>
          <w:p w14:paraId="608F1730">
            <w:pPr>
              <w:rPr>
                <w:rFonts w:ascii="宋体" w:hAnsi="宋体" w:cs="宋体"/>
                <w:color w:val="auto"/>
                <w:sz w:val="24"/>
              </w:rPr>
            </w:pPr>
            <w:r>
              <w:rPr>
                <w:rFonts w:hint="eastAsia" w:ascii="宋体" w:hAnsi="宋体" w:cs="宋体"/>
                <w:color w:val="auto"/>
                <w:sz w:val="24"/>
              </w:rPr>
              <w:t>无</w:t>
            </w:r>
          </w:p>
        </w:tc>
      </w:tr>
      <w:tr w14:paraId="2C80763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trPr>
        <w:tc>
          <w:tcPr>
            <w:tcW w:w="735" w:type="dxa"/>
            <w:vAlign w:val="center"/>
          </w:tcPr>
          <w:p w14:paraId="0D68C903">
            <w:pPr>
              <w:numPr>
                <w:ilvl w:val="0"/>
                <w:numId w:val="1"/>
              </w:numPr>
              <w:spacing w:before="156" w:beforeLines="50"/>
              <w:jc w:val="center"/>
              <w:rPr>
                <w:rFonts w:ascii="宋体" w:hAnsi="宋体" w:cs="宋体"/>
                <w:color w:val="auto"/>
                <w:sz w:val="24"/>
              </w:rPr>
            </w:pPr>
          </w:p>
        </w:tc>
        <w:tc>
          <w:tcPr>
            <w:tcW w:w="1995" w:type="dxa"/>
            <w:vAlign w:val="center"/>
          </w:tcPr>
          <w:p w14:paraId="07F43C5A">
            <w:pPr>
              <w:spacing w:before="156" w:beforeLines="50"/>
              <w:jc w:val="center"/>
              <w:rPr>
                <w:rFonts w:ascii="宋体" w:hAnsi="宋体" w:cs="宋体"/>
                <w:color w:val="auto"/>
                <w:sz w:val="24"/>
              </w:rPr>
            </w:pPr>
            <w:r>
              <w:rPr>
                <w:rFonts w:hint="eastAsia" w:ascii="宋体" w:hAnsi="宋体" w:cs="宋体"/>
                <w:color w:val="auto"/>
                <w:sz w:val="24"/>
              </w:rPr>
              <w:t>竞争性磋商文件的澄清</w:t>
            </w:r>
          </w:p>
        </w:tc>
        <w:tc>
          <w:tcPr>
            <w:tcW w:w="6615" w:type="dxa"/>
            <w:vAlign w:val="center"/>
          </w:tcPr>
          <w:p w14:paraId="3FBC0E61">
            <w:pPr>
              <w:rPr>
                <w:rFonts w:ascii="宋体" w:hAnsi="宋体" w:cs="宋体"/>
                <w:color w:val="auto"/>
                <w:sz w:val="24"/>
              </w:rPr>
            </w:pPr>
            <w:r>
              <w:rPr>
                <w:rFonts w:hint="eastAsia" w:ascii="宋体" w:hAnsi="宋体" w:cs="宋体"/>
                <w:color w:val="auto"/>
                <w:sz w:val="24"/>
              </w:rPr>
              <w:t>对竞争性磋商文件进行的澄清，以网上公告的方式通知供应商。澄清或修改的内容可能影响响应文件编制的，采购人、采购代理机构应当在提交响应文件截止时间至少5日前。</w:t>
            </w:r>
          </w:p>
        </w:tc>
      </w:tr>
      <w:tr w14:paraId="368E3C2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735" w:type="dxa"/>
            <w:vAlign w:val="center"/>
          </w:tcPr>
          <w:p w14:paraId="57448ADA">
            <w:pPr>
              <w:numPr>
                <w:ilvl w:val="0"/>
                <w:numId w:val="1"/>
              </w:numPr>
              <w:spacing w:before="156" w:beforeLines="50"/>
              <w:jc w:val="center"/>
              <w:rPr>
                <w:rFonts w:ascii="宋体" w:hAnsi="宋体" w:cs="宋体"/>
                <w:color w:val="auto"/>
                <w:sz w:val="24"/>
              </w:rPr>
            </w:pPr>
          </w:p>
        </w:tc>
        <w:tc>
          <w:tcPr>
            <w:tcW w:w="1995" w:type="dxa"/>
            <w:vAlign w:val="center"/>
          </w:tcPr>
          <w:p w14:paraId="7B8FA9BA">
            <w:pPr>
              <w:spacing w:before="156" w:beforeLines="50"/>
              <w:jc w:val="center"/>
              <w:rPr>
                <w:rFonts w:ascii="宋体" w:hAnsi="宋体" w:cs="宋体"/>
                <w:color w:val="auto"/>
                <w:sz w:val="24"/>
              </w:rPr>
            </w:pPr>
            <w:r>
              <w:rPr>
                <w:rFonts w:hint="eastAsia" w:ascii="宋体" w:hAnsi="宋体" w:cs="宋体"/>
                <w:color w:val="auto"/>
                <w:sz w:val="24"/>
              </w:rPr>
              <w:t>响应文件递交截止时间</w:t>
            </w:r>
          </w:p>
        </w:tc>
        <w:tc>
          <w:tcPr>
            <w:tcW w:w="6615" w:type="dxa"/>
            <w:vAlign w:val="center"/>
          </w:tcPr>
          <w:p w14:paraId="516F5149">
            <w:pPr>
              <w:ind w:firstLine="240" w:firstLineChars="100"/>
              <w:rPr>
                <w:rFonts w:ascii="宋体" w:hAnsi="宋体" w:cs="宋体"/>
                <w:color w:val="auto"/>
                <w:sz w:val="24"/>
              </w:rPr>
            </w:pPr>
            <w:r>
              <w:rPr>
                <w:rFonts w:hint="eastAsia" w:ascii="宋体" w:hAnsi="宋体" w:cs="宋体"/>
                <w:color w:val="auto"/>
                <w:sz w:val="24"/>
              </w:rPr>
              <w:t xml:space="preserve">年   月   日上午   （见磋商公告） </w:t>
            </w:r>
          </w:p>
        </w:tc>
      </w:tr>
      <w:tr w14:paraId="64AD3A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735" w:type="dxa"/>
            <w:vAlign w:val="center"/>
          </w:tcPr>
          <w:p w14:paraId="09A68DD2">
            <w:pPr>
              <w:numPr>
                <w:ilvl w:val="0"/>
                <w:numId w:val="1"/>
              </w:numPr>
              <w:spacing w:before="156" w:beforeLines="50"/>
              <w:jc w:val="center"/>
              <w:rPr>
                <w:rFonts w:ascii="宋体" w:hAnsi="宋体" w:cs="宋体"/>
                <w:color w:val="auto"/>
                <w:sz w:val="24"/>
              </w:rPr>
            </w:pPr>
          </w:p>
        </w:tc>
        <w:tc>
          <w:tcPr>
            <w:tcW w:w="1995" w:type="dxa"/>
            <w:vAlign w:val="center"/>
          </w:tcPr>
          <w:p w14:paraId="559B691C">
            <w:pPr>
              <w:spacing w:before="156" w:beforeLines="50"/>
              <w:jc w:val="center"/>
              <w:rPr>
                <w:rFonts w:ascii="宋体" w:hAnsi="宋体" w:cs="宋体"/>
                <w:color w:val="auto"/>
                <w:sz w:val="24"/>
              </w:rPr>
            </w:pPr>
            <w:r>
              <w:rPr>
                <w:rFonts w:hint="eastAsia" w:ascii="宋体" w:hAnsi="宋体" w:cs="宋体"/>
                <w:color w:val="auto"/>
                <w:sz w:val="24"/>
              </w:rPr>
              <w:t>响应文件递交地点</w:t>
            </w:r>
          </w:p>
        </w:tc>
        <w:tc>
          <w:tcPr>
            <w:tcW w:w="6615" w:type="dxa"/>
            <w:vAlign w:val="center"/>
          </w:tcPr>
          <w:p w14:paraId="461C3D60">
            <w:pPr>
              <w:rPr>
                <w:rFonts w:ascii="宋体" w:hAnsi="宋体"/>
                <w:color w:val="auto"/>
                <w:sz w:val="24"/>
              </w:rPr>
            </w:pPr>
            <w:r>
              <w:rPr>
                <w:rFonts w:hint="eastAsia" w:ascii="宋体" w:hAnsi="宋体"/>
                <w:color w:val="auto"/>
                <w:sz w:val="24"/>
              </w:rPr>
              <w:t>周口市公共资源交易中心网</w:t>
            </w:r>
          </w:p>
          <w:p w14:paraId="446B5C6C">
            <w:pPr>
              <w:rPr>
                <w:rFonts w:ascii="宋体" w:hAnsi="宋体" w:cs="宋体" w:eastAsiaTheme="minorEastAsia"/>
                <w:color w:val="auto"/>
                <w:sz w:val="24"/>
              </w:rPr>
            </w:pPr>
            <w:r>
              <w:rPr>
                <w:rFonts w:hint="eastAsia" w:ascii="宋体" w:hAnsi="宋体"/>
                <w:color w:val="auto"/>
                <w:sz w:val="24"/>
              </w:rPr>
              <w:t>网址：周口市公共资源电子交易服务平台会员系统（网址</w:t>
            </w:r>
            <w:r>
              <w:rPr>
                <w:rFonts w:hint="eastAsia" w:asciiTheme="minorEastAsia" w:hAnsiTheme="minorEastAsia" w:eastAsiaTheme="minorEastAsia"/>
                <w:color w:val="auto"/>
              </w:rPr>
              <w:t>http://jyzx.zhoukou.gov.cn）</w:t>
            </w:r>
          </w:p>
          <w:p w14:paraId="65C57F30">
            <w:pPr>
              <w:spacing w:line="560" w:lineRule="exact"/>
              <w:rPr>
                <w:rFonts w:ascii="宋体" w:hAnsi="宋体" w:cs="宋体"/>
                <w:color w:val="auto"/>
                <w:sz w:val="24"/>
              </w:rPr>
            </w:pPr>
            <w:r>
              <w:rPr>
                <w:rFonts w:hint="eastAsia" w:ascii="宋体" w:hAnsi="宋体" w:cs="宋体"/>
                <w:color w:val="auto"/>
                <w:sz w:val="24"/>
              </w:rPr>
              <w:t>（本项目实行网上远程开标无须到现场提交响应文件）</w:t>
            </w:r>
          </w:p>
        </w:tc>
      </w:tr>
      <w:tr w14:paraId="2AFA93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735" w:type="dxa"/>
            <w:vAlign w:val="center"/>
          </w:tcPr>
          <w:p w14:paraId="649B5708">
            <w:pPr>
              <w:numPr>
                <w:ilvl w:val="0"/>
                <w:numId w:val="1"/>
              </w:numPr>
              <w:spacing w:before="156" w:beforeLines="50"/>
              <w:jc w:val="center"/>
              <w:rPr>
                <w:rFonts w:ascii="宋体" w:hAnsi="宋体" w:cs="宋体"/>
                <w:color w:val="auto"/>
                <w:sz w:val="24"/>
              </w:rPr>
            </w:pPr>
          </w:p>
        </w:tc>
        <w:tc>
          <w:tcPr>
            <w:tcW w:w="1995" w:type="dxa"/>
            <w:vAlign w:val="center"/>
          </w:tcPr>
          <w:p w14:paraId="3666A858">
            <w:pPr>
              <w:spacing w:before="156" w:beforeLines="50"/>
              <w:jc w:val="center"/>
              <w:rPr>
                <w:rFonts w:ascii="宋体" w:hAnsi="宋体" w:cs="宋体"/>
                <w:color w:val="auto"/>
                <w:sz w:val="24"/>
              </w:rPr>
            </w:pPr>
            <w:r>
              <w:rPr>
                <w:rFonts w:hint="eastAsia" w:ascii="宋体" w:hAnsi="宋体" w:cs="宋体"/>
                <w:color w:val="auto"/>
                <w:sz w:val="24"/>
              </w:rPr>
              <w:t>磋商时间</w:t>
            </w:r>
          </w:p>
        </w:tc>
        <w:tc>
          <w:tcPr>
            <w:tcW w:w="6615" w:type="dxa"/>
            <w:vAlign w:val="center"/>
          </w:tcPr>
          <w:p w14:paraId="1B551B07">
            <w:pPr>
              <w:tabs>
                <w:tab w:val="left" w:pos="8640"/>
              </w:tabs>
              <w:ind w:left="-2" w:leftChars="-1" w:firstLine="240" w:firstLineChars="100"/>
              <w:rPr>
                <w:rFonts w:ascii="宋体" w:hAnsi="宋体" w:cs="宋体"/>
                <w:color w:val="auto"/>
                <w:sz w:val="24"/>
              </w:rPr>
            </w:pPr>
            <w:r>
              <w:rPr>
                <w:rFonts w:hint="eastAsia" w:ascii="宋体" w:hAnsi="宋体" w:cs="宋体"/>
                <w:color w:val="auto"/>
                <w:sz w:val="24"/>
              </w:rPr>
              <w:t>年   月  日上午    见磋商公告</w:t>
            </w:r>
          </w:p>
        </w:tc>
      </w:tr>
      <w:tr w14:paraId="17059B2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735" w:type="dxa"/>
            <w:vAlign w:val="center"/>
          </w:tcPr>
          <w:p w14:paraId="6A0B3BF3">
            <w:pPr>
              <w:numPr>
                <w:ilvl w:val="0"/>
                <w:numId w:val="1"/>
              </w:numPr>
              <w:spacing w:before="156" w:beforeLines="50"/>
              <w:jc w:val="center"/>
              <w:rPr>
                <w:rFonts w:ascii="宋体" w:hAnsi="宋体" w:cs="宋体"/>
                <w:color w:val="auto"/>
                <w:sz w:val="24"/>
              </w:rPr>
            </w:pPr>
          </w:p>
        </w:tc>
        <w:tc>
          <w:tcPr>
            <w:tcW w:w="1995" w:type="dxa"/>
            <w:vAlign w:val="center"/>
          </w:tcPr>
          <w:p w14:paraId="4C07D595">
            <w:pPr>
              <w:spacing w:before="156" w:beforeLines="50"/>
              <w:jc w:val="center"/>
              <w:rPr>
                <w:rFonts w:ascii="宋体" w:hAnsi="宋体" w:cs="宋体"/>
                <w:color w:val="auto"/>
                <w:sz w:val="24"/>
              </w:rPr>
            </w:pPr>
            <w:r>
              <w:rPr>
                <w:rFonts w:hint="eastAsia" w:ascii="宋体" w:hAnsi="宋体" w:cs="宋体"/>
                <w:color w:val="auto"/>
                <w:sz w:val="24"/>
              </w:rPr>
              <w:t>磋商程序和内容</w:t>
            </w:r>
          </w:p>
        </w:tc>
        <w:tc>
          <w:tcPr>
            <w:tcW w:w="6615" w:type="dxa"/>
            <w:vAlign w:val="center"/>
          </w:tcPr>
          <w:p w14:paraId="63999C14">
            <w:pPr>
              <w:tabs>
                <w:tab w:val="left" w:pos="8640"/>
              </w:tabs>
              <w:rPr>
                <w:rFonts w:ascii="宋体" w:hAnsi="宋体" w:cs="宋体"/>
                <w:color w:val="auto"/>
                <w:sz w:val="24"/>
              </w:rPr>
            </w:pPr>
            <w:r>
              <w:rPr>
                <w:rFonts w:hint="eastAsia" w:ascii="宋体" w:hAnsi="宋体" w:cs="宋体"/>
                <w:color w:val="auto"/>
                <w:sz w:val="24"/>
              </w:rPr>
              <w:t>详见磋商文件第二章</w:t>
            </w:r>
          </w:p>
        </w:tc>
      </w:tr>
      <w:tr w14:paraId="79FB2D5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4D1D4875">
            <w:pPr>
              <w:numPr>
                <w:ilvl w:val="0"/>
                <w:numId w:val="1"/>
              </w:numPr>
              <w:spacing w:before="156" w:beforeLines="50"/>
              <w:jc w:val="center"/>
              <w:rPr>
                <w:rFonts w:ascii="宋体" w:hAnsi="宋体" w:cs="宋体"/>
                <w:color w:val="auto"/>
                <w:sz w:val="24"/>
              </w:rPr>
            </w:pPr>
          </w:p>
        </w:tc>
        <w:tc>
          <w:tcPr>
            <w:tcW w:w="1995" w:type="dxa"/>
            <w:vAlign w:val="center"/>
          </w:tcPr>
          <w:p w14:paraId="777199ED">
            <w:pPr>
              <w:spacing w:before="156" w:beforeLines="50"/>
              <w:jc w:val="center"/>
              <w:rPr>
                <w:rFonts w:ascii="宋体" w:hAnsi="宋体" w:cs="宋体"/>
                <w:color w:val="auto"/>
                <w:sz w:val="24"/>
              </w:rPr>
            </w:pPr>
            <w:r>
              <w:rPr>
                <w:rFonts w:hint="eastAsia" w:ascii="宋体" w:hAnsi="宋体" w:cs="宋体"/>
                <w:color w:val="auto"/>
                <w:sz w:val="24"/>
              </w:rPr>
              <w:t>授予合同</w:t>
            </w:r>
          </w:p>
        </w:tc>
        <w:tc>
          <w:tcPr>
            <w:tcW w:w="6615" w:type="dxa"/>
            <w:vAlign w:val="center"/>
          </w:tcPr>
          <w:p w14:paraId="5C2B08BD">
            <w:pPr>
              <w:tabs>
                <w:tab w:val="left" w:pos="8640"/>
              </w:tabs>
              <w:jc w:val="left"/>
              <w:rPr>
                <w:rFonts w:ascii="宋体" w:hAnsi="宋体" w:cs="宋体"/>
                <w:color w:val="auto"/>
                <w:sz w:val="24"/>
              </w:rPr>
            </w:pPr>
            <w:r>
              <w:rPr>
                <w:rFonts w:hint="eastAsia" w:ascii="宋体" w:hAnsi="宋体" w:cs="宋体"/>
                <w:color w:val="auto"/>
                <w:sz w:val="24"/>
              </w:rPr>
              <w:t>采购人根据磋商小组的推荐意见，确定成交供应商。采购代理机构向成交供应商发出成交通知书。</w:t>
            </w:r>
          </w:p>
        </w:tc>
      </w:tr>
      <w:tr w14:paraId="081354D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18" w:hRule="atLeast"/>
        </w:trPr>
        <w:tc>
          <w:tcPr>
            <w:tcW w:w="735" w:type="dxa"/>
            <w:vAlign w:val="center"/>
          </w:tcPr>
          <w:p w14:paraId="3408993D">
            <w:pPr>
              <w:numPr>
                <w:ilvl w:val="0"/>
                <w:numId w:val="1"/>
              </w:numPr>
              <w:spacing w:before="156" w:beforeLines="50"/>
              <w:jc w:val="center"/>
              <w:rPr>
                <w:rFonts w:ascii="宋体" w:hAnsi="宋体" w:cs="宋体"/>
                <w:color w:val="auto"/>
                <w:sz w:val="24"/>
              </w:rPr>
            </w:pPr>
          </w:p>
        </w:tc>
        <w:tc>
          <w:tcPr>
            <w:tcW w:w="1995" w:type="dxa"/>
            <w:vAlign w:val="center"/>
          </w:tcPr>
          <w:p w14:paraId="48EB7939">
            <w:pPr>
              <w:spacing w:before="156" w:beforeLines="50"/>
              <w:ind w:firstLine="14" w:firstLineChars="6"/>
              <w:jc w:val="center"/>
              <w:rPr>
                <w:rFonts w:ascii="宋体" w:hAnsi="宋体" w:cs="宋体"/>
                <w:color w:val="auto"/>
                <w:sz w:val="24"/>
              </w:rPr>
            </w:pPr>
            <w:r>
              <w:rPr>
                <w:rFonts w:hint="eastAsia" w:ascii="宋体" w:hAnsi="宋体" w:cs="宋体"/>
                <w:color w:val="auto"/>
                <w:sz w:val="24"/>
              </w:rPr>
              <w:t>签订合同</w:t>
            </w:r>
          </w:p>
        </w:tc>
        <w:tc>
          <w:tcPr>
            <w:tcW w:w="6615" w:type="dxa"/>
            <w:vAlign w:val="center"/>
          </w:tcPr>
          <w:p w14:paraId="0C96652A">
            <w:pPr>
              <w:tabs>
                <w:tab w:val="left" w:pos="8640"/>
              </w:tabs>
              <w:ind w:left="-2" w:leftChars="-1"/>
              <w:rPr>
                <w:rFonts w:ascii="宋体" w:hAnsi="宋体" w:cs="宋体"/>
                <w:color w:val="auto"/>
                <w:sz w:val="24"/>
              </w:rPr>
            </w:pPr>
            <w:r>
              <w:rPr>
                <w:rFonts w:hint="eastAsia" w:ascii="宋体" w:hAnsi="宋体" w:cs="宋体"/>
                <w:color w:val="auto"/>
                <w:sz w:val="24"/>
              </w:rPr>
              <w:t>1）接到成交通知书30天内，成交供应商应与采购人签订采购合同。</w:t>
            </w:r>
          </w:p>
          <w:p w14:paraId="00B3AD7D">
            <w:pPr>
              <w:tabs>
                <w:tab w:val="left" w:pos="8640"/>
              </w:tabs>
              <w:ind w:left="-2" w:leftChars="-1"/>
              <w:rPr>
                <w:rFonts w:ascii="宋体" w:hAnsi="宋体" w:cs="宋体"/>
                <w:color w:val="auto"/>
                <w:sz w:val="24"/>
              </w:rPr>
            </w:pPr>
            <w:r>
              <w:rPr>
                <w:rFonts w:hint="eastAsia" w:ascii="宋体" w:hAnsi="宋体" w:cs="宋体"/>
                <w:color w:val="auto"/>
                <w:sz w:val="24"/>
              </w:rPr>
              <w:t>2）本磋商文件、响应文件及磋商、评审过程中有关澄清、承诺文件的内容，将作为签订合同的主要内容。</w:t>
            </w:r>
          </w:p>
        </w:tc>
      </w:tr>
      <w:tr w14:paraId="6F844F2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trPr>
        <w:tc>
          <w:tcPr>
            <w:tcW w:w="735" w:type="dxa"/>
            <w:vAlign w:val="center"/>
          </w:tcPr>
          <w:p w14:paraId="68AAEAC3">
            <w:pPr>
              <w:numPr>
                <w:ilvl w:val="0"/>
                <w:numId w:val="1"/>
              </w:numPr>
              <w:spacing w:before="156" w:beforeLines="50"/>
              <w:jc w:val="center"/>
              <w:rPr>
                <w:rFonts w:ascii="宋体" w:hAnsi="宋体" w:cs="宋体"/>
                <w:color w:val="auto"/>
                <w:sz w:val="24"/>
              </w:rPr>
            </w:pPr>
          </w:p>
        </w:tc>
        <w:tc>
          <w:tcPr>
            <w:tcW w:w="1995" w:type="dxa"/>
            <w:vAlign w:val="center"/>
          </w:tcPr>
          <w:p w14:paraId="7FFD2FB0">
            <w:pPr>
              <w:spacing w:before="156" w:beforeLines="50"/>
              <w:ind w:firstLine="14" w:firstLineChars="6"/>
              <w:jc w:val="center"/>
              <w:rPr>
                <w:rFonts w:ascii="宋体" w:hAnsi="宋体" w:cs="宋体"/>
                <w:color w:val="auto"/>
                <w:sz w:val="24"/>
              </w:rPr>
            </w:pPr>
            <w:r>
              <w:rPr>
                <w:rFonts w:hint="eastAsia" w:ascii="宋体" w:hAnsi="宋体" w:cs="宋体"/>
                <w:color w:val="auto"/>
                <w:sz w:val="24"/>
              </w:rPr>
              <w:t>投标保证金</w:t>
            </w:r>
          </w:p>
        </w:tc>
        <w:tc>
          <w:tcPr>
            <w:tcW w:w="6615" w:type="dxa"/>
            <w:vAlign w:val="center"/>
          </w:tcPr>
          <w:p w14:paraId="49C6ED24">
            <w:pPr>
              <w:rPr>
                <w:rFonts w:hint="eastAsia"/>
                <w:color w:val="auto"/>
              </w:rPr>
            </w:pPr>
            <w:r>
              <w:rPr>
                <w:rFonts w:hint="eastAsia" w:ascii="宋体" w:hAnsi="宋体" w:cs="宋体"/>
                <w:color w:val="auto"/>
                <w:sz w:val="24"/>
              </w:rPr>
              <w:t>不需要缴纳投标保证金（</w:t>
            </w:r>
            <w:r>
              <w:rPr>
                <w:rFonts w:hint="eastAsia"/>
                <w:color w:val="auto"/>
              </w:rPr>
              <w:t>按照相关文件要求货物、服务类政府采购活动不收取投标保证金、履约、质量保证金、合同中预留资金作为质量保证金等无法律依据的保证金。政府采购工程推广以承诺书替代保证金</w:t>
            </w:r>
            <w:r>
              <w:rPr>
                <w:rFonts w:hint="eastAsia" w:ascii="宋体" w:hAnsi="宋体" w:cs="宋体"/>
                <w:color w:val="auto"/>
                <w:sz w:val="24"/>
              </w:rPr>
              <w:t>）</w:t>
            </w:r>
            <w:r>
              <w:rPr>
                <w:rFonts w:hint="eastAsia"/>
                <w:color w:val="auto"/>
              </w:rPr>
              <w:t>。</w:t>
            </w:r>
          </w:p>
        </w:tc>
      </w:tr>
      <w:tr w14:paraId="4C639E4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35" w:type="dxa"/>
            <w:vAlign w:val="center"/>
          </w:tcPr>
          <w:p w14:paraId="41DD532D">
            <w:pPr>
              <w:numPr>
                <w:ilvl w:val="0"/>
                <w:numId w:val="1"/>
              </w:numPr>
              <w:spacing w:before="156" w:beforeLines="50"/>
              <w:jc w:val="center"/>
              <w:rPr>
                <w:rFonts w:ascii="宋体" w:hAnsi="宋体" w:cs="宋体"/>
                <w:color w:val="auto"/>
                <w:sz w:val="24"/>
              </w:rPr>
            </w:pPr>
          </w:p>
        </w:tc>
        <w:tc>
          <w:tcPr>
            <w:tcW w:w="1995" w:type="dxa"/>
            <w:vAlign w:val="center"/>
          </w:tcPr>
          <w:p w14:paraId="62CCAE40">
            <w:pPr>
              <w:tabs>
                <w:tab w:val="left" w:pos="8640"/>
              </w:tabs>
              <w:ind w:firstLine="480" w:firstLineChars="200"/>
              <w:rPr>
                <w:rFonts w:hint="eastAsia" w:ascii="宋体" w:hAnsi="宋体" w:cs="宋体"/>
                <w:color w:val="auto"/>
                <w:sz w:val="24"/>
              </w:rPr>
            </w:pPr>
            <w:r>
              <w:rPr>
                <w:rFonts w:hint="eastAsia" w:ascii="宋体" w:hAnsi="宋体" w:cs="宋体"/>
                <w:color w:val="auto"/>
                <w:sz w:val="24"/>
              </w:rPr>
              <w:t>服务期限</w:t>
            </w:r>
          </w:p>
        </w:tc>
        <w:tc>
          <w:tcPr>
            <w:tcW w:w="6615" w:type="dxa"/>
            <w:vAlign w:val="center"/>
          </w:tcPr>
          <w:p w14:paraId="6145C356">
            <w:pPr>
              <w:tabs>
                <w:tab w:val="left" w:pos="8640"/>
              </w:tabs>
              <w:rPr>
                <w:rFonts w:hint="default" w:ascii="宋体" w:hAnsi="宋体" w:cs="宋体"/>
                <w:color w:val="auto"/>
                <w:sz w:val="24"/>
                <w:lang w:val="en-US" w:eastAsia="zh-CN"/>
              </w:rPr>
            </w:pPr>
            <w:r>
              <w:rPr>
                <w:rFonts w:hint="eastAsia" w:ascii="宋体" w:hAnsi="宋体" w:cs="宋体"/>
                <w:color w:val="auto"/>
                <w:sz w:val="24"/>
              </w:rPr>
              <w:t>合同签订后</w:t>
            </w:r>
            <w:r>
              <w:rPr>
                <w:rFonts w:hint="eastAsia" w:ascii="宋体" w:hAnsi="宋体" w:cs="宋体"/>
                <w:color w:val="auto"/>
                <w:sz w:val="24"/>
                <w:lang w:val="en-US" w:eastAsia="zh-CN"/>
              </w:rPr>
              <w:t>120</w:t>
            </w:r>
            <w:r>
              <w:rPr>
                <w:rFonts w:hint="eastAsia" w:ascii="宋体" w:hAnsi="宋体" w:cs="宋体"/>
                <w:color w:val="auto"/>
                <w:sz w:val="24"/>
              </w:rPr>
              <w:t>日历天</w:t>
            </w:r>
          </w:p>
        </w:tc>
      </w:tr>
      <w:tr w14:paraId="20A1ABA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35" w:type="dxa"/>
            <w:vAlign w:val="center"/>
          </w:tcPr>
          <w:p w14:paraId="24BBA9B7">
            <w:pPr>
              <w:numPr>
                <w:ilvl w:val="0"/>
                <w:numId w:val="1"/>
              </w:numPr>
              <w:spacing w:before="156" w:beforeLines="50"/>
              <w:jc w:val="center"/>
              <w:rPr>
                <w:rFonts w:ascii="宋体" w:hAnsi="宋体" w:cs="宋体"/>
                <w:color w:val="auto"/>
                <w:sz w:val="24"/>
              </w:rPr>
            </w:pPr>
          </w:p>
        </w:tc>
        <w:tc>
          <w:tcPr>
            <w:tcW w:w="1995" w:type="dxa"/>
            <w:vAlign w:val="center"/>
          </w:tcPr>
          <w:p w14:paraId="4E6A937E">
            <w:pPr>
              <w:tabs>
                <w:tab w:val="left" w:pos="8640"/>
              </w:tabs>
              <w:ind w:firstLine="480" w:firstLineChars="200"/>
              <w:rPr>
                <w:rFonts w:hint="eastAsia" w:ascii="宋体" w:hAnsi="宋体" w:cs="宋体"/>
                <w:color w:val="auto"/>
                <w:sz w:val="24"/>
                <w:lang w:val="en-US" w:eastAsia="zh-CN"/>
              </w:rPr>
            </w:pPr>
            <w:r>
              <w:rPr>
                <w:rFonts w:hint="eastAsia" w:ascii="宋体" w:hAnsi="宋体" w:cs="宋体"/>
                <w:color w:val="auto"/>
                <w:sz w:val="24"/>
                <w:lang w:val="en-US" w:eastAsia="zh-CN"/>
              </w:rPr>
              <w:t>付款方式</w:t>
            </w:r>
          </w:p>
        </w:tc>
        <w:tc>
          <w:tcPr>
            <w:tcW w:w="6615" w:type="dxa"/>
            <w:vAlign w:val="center"/>
          </w:tcPr>
          <w:p w14:paraId="17CCA34E">
            <w:pPr>
              <w:tabs>
                <w:tab w:val="left" w:pos="8640"/>
              </w:tabs>
              <w:rPr>
                <w:rFonts w:hint="default" w:ascii="宋体" w:hAnsi="宋体" w:cs="宋体"/>
                <w:color w:val="auto"/>
                <w:sz w:val="24"/>
                <w:lang w:val="en-US" w:eastAsia="zh-CN"/>
              </w:rPr>
            </w:pPr>
            <w:r>
              <w:rPr>
                <w:rFonts w:hint="default" w:ascii="宋体" w:hAnsi="宋体" w:cs="宋体"/>
                <w:color w:val="auto"/>
                <w:sz w:val="24"/>
                <w:lang w:val="en-US" w:eastAsia="zh-CN"/>
              </w:rPr>
              <w:t>合同签订后5个工作日内支付合同额的</w:t>
            </w:r>
            <w:r>
              <w:rPr>
                <w:rFonts w:hint="eastAsia" w:ascii="宋体" w:hAnsi="宋体" w:cs="宋体"/>
                <w:color w:val="auto"/>
                <w:sz w:val="24"/>
                <w:lang w:val="en-US" w:eastAsia="zh-CN"/>
              </w:rPr>
              <w:t>5</w:t>
            </w:r>
            <w:r>
              <w:rPr>
                <w:rFonts w:hint="default" w:ascii="宋体" w:hAnsi="宋体" w:cs="宋体"/>
                <w:color w:val="auto"/>
                <w:sz w:val="24"/>
                <w:lang w:val="en-US" w:eastAsia="zh-CN"/>
              </w:rPr>
              <w:t>0%；</w:t>
            </w:r>
            <w:r>
              <w:rPr>
                <w:rFonts w:hint="eastAsia" w:ascii="宋体" w:hAnsi="宋体" w:cs="宋体"/>
                <w:color w:val="auto"/>
                <w:sz w:val="24"/>
                <w:lang w:val="en-US" w:eastAsia="zh-CN"/>
              </w:rPr>
              <w:t>提交成果后</w:t>
            </w:r>
            <w:r>
              <w:rPr>
                <w:rFonts w:hint="default" w:ascii="宋体" w:hAnsi="宋体" w:cs="宋体"/>
                <w:color w:val="auto"/>
                <w:sz w:val="24"/>
                <w:lang w:val="en-US" w:eastAsia="zh-CN"/>
              </w:rPr>
              <w:t>5个工作日内支付合同额的</w:t>
            </w:r>
            <w:r>
              <w:rPr>
                <w:rFonts w:hint="eastAsia" w:ascii="宋体" w:hAnsi="宋体" w:cs="宋体"/>
                <w:color w:val="auto"/>
                <w:sz w:val="24"/>
                <w:lang w:val="en-US" w:eastAsia="zh-CN"/>
              </w:rPr>
              <w:t>5</w:t>
            </w:r>
            <w:r>
              <w:rPr>
                <w:rFonts w:hint="default" w:ascii="宋体" w:hAnsi="宋体" w:cs="宋体"/>
                <w:color w:val="auto"/>
                <w:sz w:val="24"/>
                <w:lang w:val="en-US" w:eastAsia="zh-CN"/>
              </w:rPr>
              <w:t>0%。</w:t>
            </w:r>
          </w:p>
        </w:tc>
      </w:tr>
      <w:tr w14:paraId="5EF06C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35" w:type="dxa"/>
            <w:vAlign w:val="center"/>
          </w:tcPr>
          <w:p w14:paraId="7543B222">
            <w:pPr>
              <w:numPr>
                <w:ilvl w:val="0"/>
                <w:numId w:val="1"/>
              </w:numPr>
              <w:spacing w:before="156" w:beforeLines="50"/>
              <w:jc w:val="center"/>
              <w:rPr>
                <w:rFonts w:ascii="宋体" w:hAnsi="宋体" w:cs="宋体"/>
                <w:color w:val="auto"/>
                <w:sz w:val="24"/>
              </w:rPr>
            </w:pPr>
          </w:p>
        </w:tc>
        <w:tc>
          <w:tcPr>
            <w:tcW w:w="1995" w:type="dxa"/>
            <w:vAlign w:val="center"/>
          </w:tcPr>
          <w:p w14:paraId="4115BB96">
            <w:pPr>
              <w:spacing w:before="156" w:beforeLines="50"/>
              <w:ind w:firstLine="14" w:firstLineChars="6"/>
              <w:jc w:val="center"/>
              <w:rPr>
                <w:rFonts w:ascii="宋体" w:hAnsi="宋体" w:cs="宋体"/>
                <w:color w:val="auto"/>
                <w:sz w:val="24"/>
              </w:rPr>
            </w:pPr>
            <w:r>
              <w:rPr>
                <w:rFonts w:hint="eastAsia" w:ascii="宋体" w:hAnsi="宋体" w:cs="宋体"/>
                <w:color w:val="auto"/>
                <w:sz w:val="24"/>
              </w:rPr>
              <w:t>勘察现场</w:t>
            </w:r>
          </w:p>
        </w:tc>
        <w:tc>
          <w:tcPr>
            <w:tcW w:w="6615" w:type="dxa"/>
            <w:vAlign w:val="center"/>
          </w:tcPr>
          <w:p w14:paraId="79CA3F6F">
            <w:pPr>
              <w:tabs>
                <w:tab w:val="left" w:pos="8640"/>
              </w:tabs>
              <w:jc w:val="left"/>
              <w:rPr>
                <w:rFonts w:hint="default" w:ascii="宋体" w:hAnsi="宋体" w:eastAsia="宋体" w:cs="宋体"/>
                <w:color w:val="auto"/>
                <w:sz w:val="24"/>
                <w:lang w:val="en-US" w:eastAsia="zh-CN"/>
              </w:rPr>
            </w:pPr>
            <w:r>
              <w:rPr>
                <w:rFonts w:hint="eastAsia" w:ascii="宋体" w:hAnsi="宋体" w:cs="宋体"/>
                <w:color w:val="auto"/>
                <w:sz w:val="24"/>
              </w:rPr>
              <w:t xml:space="preserve"> </w:t>
            </w:r>
            <w:r>
              <w:rPr>
                <w:rFonts w:hint="eastAsia" w:ascii="宋体" w:hAnsi="宋体" w:cs="宋体"/>
                <w:color w:val="auto"/>
                <w:sz w:val="24"/>
                <w:lang w:val="en-US" w:eastAsia="zh-CN"/>
              </w:rPr>
              <w:t>自行勘察</w:t>
            </w:r>
          </w:p>
        </w:tc>
      </w:tr>
      <w:tr w14:paraId="51A7BFF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35" w:type="dxa"/>
            <w:vAlign w:val="center"/>
          </w:tcPr>
          <w:p w14:paraId="4876A973">
            <w:pPr>
              <w:numPr>
                <w:ilvl w:val="0"/>
                <w:numId w:val="1"/>
              </w:numPr>
              <w:spacing w:before="156" w:beforeLines="50"/>
              <w:jc w:val="center"/>
              <w:rPr>
                <w:rFonts w:ascii="宋体" w:hAnsi="宋体" w:cs="宋体"/>
                <w:color w:val="auto"/>
                <w:sz w:val="24"/>
              </w:rPr>
            </w:pPr>
          </w:p>
        </w:tc>
        <w:tc>
          <w:tcPr>
            <w:tcW w:w="1995" w:type="dxa"/>
            <w:vAlign w:val="center"/>
          </w:tcPr>
          <w:p w14:paraId="0B4F6976">
            <w:pPr>
              <w:spacing w:before="156" w:beforeLines="50"/>
              <w:ind w:firstLine="14" w:firstLineChars="6"/>
              <w:jc w:val="center"/>
              <w:rPr>
                <w:rFonts w:ascii="宋体" w:hAnsi="宋体" w:cs="宋体"/>
                <w:b/>
                <w:bCs/>
                <w:color w:val="auto"/>
                <w:sz w:val="24"/>
              </w:rPr>
            </w:pPr>
            <w:r>
              <w:rPr>
                <w:rFonts w:hint="eastAsia" w:ascii="宋体" w:hAnsi="宋体" w:cs="宋体"/>
                <w:b/>
                <w:bCs/>
                <w:color w:val="auto"/>
                <w:sz w:val="24"/>
              </w:rPr>
              <w:t>报价</w:t>
            </w:r>
          </w:p>
        </w:tc>
        <w:tc>
          <w:tcPr>
            <w:tcW w:w="6615" w:type="dxa"/>
            <w:vAlign w:val="center"/>
          </w:tcPr>
          <w:p w14:paraId="008D8EB1">
            <w:pPr>
              <w:tabs>
                <w:tab w:val="left" w:pos="8640"/>
              </w:tabs>
              <w:jc w:val="left"/>
              <w:rPr>
                <w:rFonts w:ascii="宋体" w:hAnsi="宋体" w:cs="宋体"/>
                <w:b/>
                <w:bCs/>
                <w:color w:val="auto"/>
                <w:sz w:val="24"/>
                <w:u w:val="single"/>
              </w:rPr>
            </w:pPr>
            <w:r>
              <w:rPr>
                <w:rFonts w:hint="eastAsia" w:ascii="宋体" w:hAnsi="宋体" w:cs="宋体"/>
                <w:b/>
                <w:bCs/>
                <w:color w:val="auto"/>
                <w:sz w:val="24"/>
                <w:lang w:val="en-US" w:eastAsia="zh-CN"/>
              </w:rPr>
              <w:t>一</w:t>
            </w:r>
            <w:r>
              <w:rPr>
                <w:rFonts w:hint="eastAsia" w:ascii="宋体" w:hAnsi="宋体" w:cs="宋体"/>
                <w:b/>
                <w:bCs/>
                <w:color w:val="auto"/>
                <w:sz w:val="24"/>
              </w:rPr>
              <w:t>次报价</w:t>
            </w:r>
          </w:p>
        </w:tc>
      </w:tr>
      <w:tr w14:paraId="1C15EC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735" w:type="dxa"/>
            <w:vAlign w:val="center"/>
          </w:tcPr>
          <w:p w14:paraId="46322FE5">
            <w:pPr>
              <w:numPr>
                <w:ilvl w:val="0"/>
                <w:numId w:val="1"/>
              </w:numPr>
              <w:spacing w:before="156" w:beforeLines="50"/>
              <w:jc w:val="center"/>
              <w:rPr>
                <w:rFonts w:ascii="宋体" w:hAnsi="宋体" w:cs="宋体"/>
                <w:color w:val="auto"/>
                <w:sz w:val="24"/>
              </w:rPr>
            </w:pPr>
          </w:p>
        </w:tc>
        <w:tc>
          <w:tcPr>
            <w:tcW w:w="1995" w:type="dxa"/>
            <w:vAlign w:val="center"/>
          </w:tcPr>
          <w:p w14:paraId="1594A4A2">
            <w:pPr>
              <w:spacing w:before="156" w:beforeLines="50"/>
              <w:ind w:firstLine="14" w:firstLineChars="6"/>
              <w:jc w:val="center"/>
              <w:rPr>
                <w:rFonts w:hint="default" w:ascii="宋体" w:hAnsi="宋体" w:eastAsia="宋体" w:cs="宋体"/>
                <w:color w:val="auto"/>
                <w:sz w:val="24"/>
                <w:lang w:val="en-US" w:eastAsia="zh-CN"/>
              </w:rPr>
            </w:pPr>
            <w:r>
              <w:rPr>
                <w:rFonts w:hint="eastAsia" w:ascii="宋体" w:hAnsi="宋体" w:cs="宋体"/>
                <w:color w:val="auto"/>
                <w:sz w:val="24"/>
                <w:lang w:val="en-US" w:eastAsia="zh-CN"/>
              </w:rPr>
              <w:t>所属行业</w:t>
            </w:r>
          </w:p>
        </w:tc>
        <w:tc>
          <w:tcPr>
            <w:tcW w:w="6615" w:type="dxa"/>
            <w:vAlign w:val="center"/>
          </w:tcPr>
          <w:p w14:paraId="4039889D">
            <w:pPr>
              <w:spacing w:before="156" w:beforeLines="50"/>
              <w:ind w:firstLine="14" w:firstLineChars="6"/>
              <w:jc w:val="both"/>
              <w:rPr>
                <w:rFonts w:hint="eastAsia" w:ascii="宋体" w:hAnsi="宋体" w:cs="宋体"/>
                <w:color w:val="auto"/>
                <w:sz w:val="24"/>
              </w:rPr>
            </w:pPr>
            <w:r>
              <w:rPr>
                <w:rFonts w:hint="eastAsia" w:ascii="宋体" w:hAnsi="宋体" w:cs="宋体"/>
                <w:color w:val="auto"/>
                <w:sz w:val="24"/>
              </w:rPr>
              <w:t>其他未列明行业</w:t>
            </w:r>
          </w:p>
        </w:tc>
      </w:tr>
    </w:tbl>
    <w:p w14:paraId="7F5B9988">
      <w:pPr>
        <w:pStyle w:val="12"/>
        <w:ind w:firstLine="0" w:firstLineChars="0"/>
        <w:rPr>
          <w:rFonts w:hint="eastAsia" w:ascii="宋体" w:hAnsi="宋体" w:cs="宋体"/>
          <w:b/>
          <w:color w:val="auto"/>
          <w:sz w:val="30"/>
          <w:szCs w:val="30"/>
        </w:rPr>
      </w:pPr>
    </w:p>
    <w:p w14:paraId="49109485">
      <w:pPr>
        <w:spacing w:line="720" w:lineRule="auto"/>
        <w:jc w:val="center"/>
        <w:rPr>
          <w:rFonts w:hint="eastAsia" w:ascii="宋体" w:hAnsi="宋体" w:cs="宋体"/>
          <w:b/>
          <w:color w:val="auto"/>
          <w:sz w:val="30"/>
          <w:szCs w:val="30"/>
        </w:rPr>
      </w:pPr>
    </w:p>
    <w:p w14:paraId="5B6C5FA7">
      <w:pPr>
        <w:spacing w:line="720" w:lineRule="auto"/>
        <w:jc w:val="center"/>
        <w:rPr>
          <w:rFonts w:ascii="宋体" w:hAnsi="宋体" w:cs="宋体"/>
          <w:b/>
          <w:color w:val="auto"/>
          <w:sz w:val="30"/>
          <w:szCs w:val="30"/>
        </w:rPr>
      </w:pPr>
      <w:r>
        <w:rPr>
          <w:rFonts w:hint="eastAsia" w:ascii="宋体" w:hAnsi="宋体" w:cs="宋体"/>
          <w:b/>
          <w:color w:val="auto"/>
          <w:sz w:val="30"/>
          <w:szCs w:val="30"/>
        </w:rPr>
        <w:t>一、总则</w:t>
      </w:r>
    </w:p>
    <w:p w14:paraId="679E73EA">
      <w:pPr>
        <w:spacing w:line="560" w:lineRule="exact"/>
        <w:ind w:firstLine="482" w:firstLineChars="200"/>
        <w:rPr>
          <w:rFonts w:ascii="宋体" w:hAnsi="宋体" w:cs="宋体"/>
          <w:color w:val="auto"/>
          <w:sz w:val="24"/>
        </w:rPr>
      </w:pPr>
      <w:r>
        <w:rPr>
          <w:rFonts w:hint="eastAsia" w:ascii="宋体" w:hAnsi="宋体" w:cs="宋体"/>
          <w:b/>
          <w:color w:val="auto"/>
          <w:sz w:val="24"/>
        </w:rPr>
        <w:t>1．适用范围</w:t>
      </w:r>
    </w:p>
    <w:p w14:paraId="44D1C793">
      <w:pPr>
        <w:spacing w:line="560" w:lineRule="exact"/>
        <w:ind w:firstLine="480" w:firstLineChars="200"/>
        <w:rPr>
          <w:rFonts w:ascii="宋体" w:hAnsi="宋体" w:cs="宋体"/>
          <w:bCs/>
          <w:color w:val="auto"/>
          <w:sz w:val="24"/>
        </w:rPr>
      </w:pPr>
      <w:r>
        <w:rPr>
          <w:rFonts w:hint="eastAsia" w:ascii="宋体" w:hAnsi="宋体" w:cs="宋体"/>
          <w:color w:val="auto"/>
          <w:sz w:val="24"/>
        </w:rPr>
        <w:t>1.1本竞争性磋商文件仅适用于本次竞争性磋商邀请函中所述</w:t>
      </w:r>
      <w:r>
        <w:rPr>
          <w:rFonts w:hint="eastAsia" w:ascii="宋体" w:hAnsi="宋体" w:cs="宋体"/>
          <w:bCs/>
          <w:color w:val="auto"/>
          <w:sz w:val="24"/>
        </w:rPr>
        <w:t>项目。</w:t>
      </w:r>
    </w:p>
    <w:p w14:paraId="3EE23E00">
      <w:pPr>
        <w:spacing w:line="560" w:lineRule="exact"/>
        <w:ind w:firstLine="482" w:firstLineChars="200"/>
        <w:rPr>
          <w:rFonts w:ascii="宋体" w:hAnsi="宋体" w:cs="宋体"/>
          <w:b/>
          <w:color w:val="auto"/>
          <w:sz w:val="24"/>
        </w:rPr>
      </w:pPr>
      <w:r>
        <w:rPr>
          <w:rFonts w:hint="eastAsia" w:ascii="宋体" w:hAnsi="宋体" w:cs="宋体"/>
          <w:b/>
          <w:color w:val="auto"/>
          <w:sz w:val="24"/>
        </w:rPr>
        <w:t>2．定义</w:t>
      </w:r>
    </w:p>
    <w:p w14:paraId="0871598C">
      <w:pPr>
        <w:spacing w:line="560" w:lineRule="exact"/>
        <w:ind w:firstLine="480" w:firstLineChars="200"/>
        <w:rPr>
          <w:rFonts w:ascii="宋体" w:hAnsi="宋体" w:cs="宋体"/>
          <w:color w:val="auto"/>
          <w:sz w:val="24"/>
        </w:rPr>
      </w:pPr>
      <w:r>
        <w:rPr>
          <w:rFonts w:hint="eastAsia" w:ascii="宋体" w:hAnsi="宋体" w:cs="宋体"/>
          <w:color w:val="auto"/>
          <w:sz w:val="24"/>
        </w:rPr>
        <w:t>2.1“采购代理机构”：周口市公共资源交易中心政府采购中心。</w:t>
      </w:r>
    </w:p>
    <w:p w14:paraId="7F8517A3">
      <w:pPr>
        <w:tabs>
          <w:tab w:val="left" w:pos="0"/>
        </w:tabs>
        <w:spacing w:line="560" w:lineRule="exact"/>
        <w:ind w:firstLine="480" w:firstLineChars="200"/>
        <w:rPr>
          <w:rFonts w:hint="default" w:ascii="宋体" w:hAnsi="宋体" w:eastAsia="宋体" w:cs="宋体"/>
          <w:color w:val="auto"/>
          <w:sz w:val="24"/>
          <w:lang w:val="en-US" w:eastAsia="zh-CN"/>
        </w:rPr>
      </w:pPr>
      <w:r>
        <w:rPr>
          <w:rFonts w:hint="eastAsia" w:ascii="宋体" w:hAnsi="宋体" w:cs="宋体"/>
          <w:color w:val="auto"/>
          <w:sz w:val="24"/>
        </w:rPr>
        <w:t>2.2“采购人”：</w:t>
      </w:r>
      <w:r>
        <w:rPr>
          <w:rFonts w:hint="eastAsia" w:ascii="宋体" w:hAnsi="宋体" w:eastAsia="宋体" w:cs="宋体"/>
          <w:color w:val="auto"/>
          <w:sz w:val="24"/>
          <w:lang w:val="en-US" w:eastAsia="zh-CN"/>
        </w:rPr>
        <w:t>周口市自然资源和规划川汇区服务中心</w:t>
      </w:r>
    </w:p>
    <w:p w14:paraId="2FE8C8DE">
      <w:pPr>
        <w:spacing w:line="560" w:lineRule="exact"/>
        <w:ind w:firstLine="480" w:firstLineChars="200"/>
        <w:rPr>
          <w:rFonts w:ascii="宋体" w:hAnsi="宋体" w:cs="宋体"/>
          <w:color w:val="auto"/>
          <w:sz w:val="24"/>
        </w:rPr>
      </w:pPr>
      <w:r>
        <w:rPr>
          <w:rFonts w:hint="eastAsia" w:ascii="宋体" w:hAnsi="宋体" w:cs="宋体"/>
          <w:color w:val="auto"/>
          <w:sz w:val="24"/>
        </w:rPr>
        <w:t>2.3“供应商”系指按竞争性磋商文件规定取得竞争性磋商文件并参加竞争性磋商活动的法人、其他组织或者自然人。</w:t>
      </w:r>
    </w:p>
    <w:p w14:paraId="106EC1D8">
      <w:pPr>
        <w:spacing w:line="560" w:lineRule="exact"/>
        <w:ind w:firstLine="480" w:firstLineChars="200"/>
        <w:rPr>
          <w:rFonts w:ascii="宋体" w:hAnsi="宋体" w:cs="宋体"/>
          <w:color w:val="auto"/>
          <w:sz w:val="24"/>
        </w:rPr>
      </w:pPr>
      <w:r>
        <w:rPr>
          <w:rFonts w:hint="eastAsia" w:ascii="宋体" w:hAnsi="宋体" w:cs="宋体"/>
          <w:color w:val="auto"/>
          <w:sz w:val="24"/>
        </w:rPr>
        <w:t>2.4“供应商代表”：系指代表供应商参加本次竞争性磋商活动的供应商的法定代表人或其委托代理人。</w:t>
      </w:r>
    </w:p>
    <w:p w14:paraId="040F431B">
      <w:pPr>
        <w:spacing w:line="560" w:lineRule="exact"/>
        <w:ind w:firstLine="480" w:firstLineChars="200"/>
        <w:rPr>
          <w:rFonts w:ascii="宋体" w:hAnsi="宋体" w:cs="宋体"/>
          <w:color w:val="auto"/>
          <w:sz w:val="24"/>
        </w:rPr>
      </w:pPr>
      <w:r>
        <w:rPr>
          <w:rFonts w:hint="eastAsia" w:ascii="宋体" w:hAnsi="宋体" w:cs="宋体"/>
          <w:color w:val="auto"/>
          <w:sz w:val="24"/>
        </w:rPr>
        <w:t>2.5“服务”：系指本项目所采购的服务及其他要求等。</w:t>
      </w:r>
    </w:p>
    <w:p w14:paraId="588E08CC">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2.6“法定代表人”系指法人单位（企业）法人营业执照（或事业法人登记证书上）上注明的法定代表人；如为其他组织或个体经营者参加竞争性磋商会的，指营业执照上注明的负责人或经营者。 </w:t>
      </w:r>
    </w:p>
    <w:p w14:paraId="5BF45778">
      <w:pPr>
        <w:spacing w:line="560" w:lineRule="exact"/>
        <w:ind w:firstLine="480" w:firstLineChars="200"/>
        <w:rPr>
          <w:rFonts w:ascii="宋体" w:hAnsi="宋体" w:cs="宋体"/>
          <w:color w:val="auto"/>
          <w:sz w:val="24"/>
        </w:rPr>
      </w:pPr>
      <w:r>
        <w:rPr>
          <w:rFonts w:hint="eastAsia" w:ascii="宋体" w:hAnsi="宋体" w:cs="宋体"/>
          <w:color w:val="auto"/>
          <w:sz w:val="24"/>
        </w:rPr>
        <w:t>2.7“重大违法记录”系指供应商因违法经营受到刑事处罚或者责令停产停业、吊销许可证或者执照、较大数额罚款等行政处罚。</w:t>
      </w:r>
    </w:p>
    <w:p w14:paraId="47CC7CDF">
      <w:pPr>
        <w:spacing w:line="560" w:lineRule="exact"/>
        <w:ind w:firstLine="480" w:firstLineChars="200"/>
        <w:rPr>
          <w:rFonts w:ascii="宋体" w:hAnsi="宋体" w:cs="宋体"/>
          <w:color w:val="auto"/>
          <w:sz w:val="24"/>
        </w:rPr>
      </w:pPr>
      <w:r>
        <w:rPr>
          <w:rFonts w:hint="eastAsia" w:ascii="宋体" w:hAnsi="宋体" w:cs="宋体"/>
          <w:color w:val="auto"/>
          <w:sz w:val="24"/>
        </w:rPr>
        <w:t>2.8“不具备良好的商业信誉”是指：</w:t>
      </w:r>
    </w:p>
    <w:p w14:paraId="0ADF4E88">
      <w:pPr>
        <w:spacing w:line="560" w:lineRule="exact"/>
        <w:ind w:firstLine="480" w:firstLineChars="200"/>
        <w:rPr>
          <w:rFonts w:ascii="宋体" w:hAnsi="宋体" w:cs="宋体"/>
          <w:color w:val="auto"/>
          <w:sz w:val="24"/>
        </w:rPr>
      </w:pPr>
      <w:r>
        <w:rPr>
          <w:rFonts w:hint="eastAsia" w:ascii="宋体" w:hAnsi="宋体" w:cs="宋体"/>
          <w:color w:val="auto"/>
          <w:sz w:val="24"/>
        </w:rPr>
        <w:t>（1）有重大违法记录的（满三年的除外）；</w:t>
      </w:r>
    </w:p>
    <w:p w14:paraId="33D470E1">
      <w:pPr>
        <w:spacing w:line="560" w:lineRule="exact"/>
        <w:ind w:firstLine="480" w:firstLineChars="200"/>
        <w:rPr>
          <w:rFonts w:ascii="宋体" w:hAnsi="宋体" w:cs="宋体"/>
          <w:color w:val="auto"/>
          <w:sz w:val="24"/>
        </w:rPr>
      </w:pPr>
      <w:r>
        <w:rPr>
          <w:rFonts w:hint="eastAsia" w:ascii="宋体" w:hAnsi="宋体" w:cs="宋体"/>
          <w:color w:val="auto"/>
          <w:sz w:val="24"/>
        </w:rPr>
        <w:t>（2）被各级财政部门列入政府采购严重违法失信行为信息记录的（期限已满的除外）；</w:t>
      </w:r>
    </w:p>
    <w:p w14:paraId="77FB276D">
      <w:pPr>
        <w:spacing w:line="560" w:lineRule="exact"/>
        <w:ind w:firstLine="480" w:firstLineChars="200"/>
        <w:rPr>
          <w:rFonts w:ascii="宋体" w:hAnsi="宋体" w:cs="宋体"/>
          <w:color w:val="auto"/>
          <w:sz w:val="24"/>
        </w:rPr>
      </w:pPr>
      <w:r>
        <w:rPr>
          <w:rFonts w:hint="eastAsia" w:ascii="宋体" w:hAnsi="宋体" w:cs="宋体"/>
          <w:color w:val="auto"/>
          <w:sz w:val="24"/>
        </w:rPr>
        <w:t>（3）被各级政府采购监督管理部门禁止在一定期限内参加政府采购活动等处罚的（期限已满的除外）；</w:t>
      </w:r>
    </w:p>
    <w:p w14:paraId="79246992">
      <w:pPr>
        <w:spacing w:line="560" w:lineRule="exact"/>
        <w:ind w:firstLine="480" w:firstLineChars="200"/>
        <w:rPr>
          <w:rFonts w:ascii="宋体" w:hAnsi="宋体" w:cs="宋体"/>
          <w:color w:val="auto"/>
          <w:sz w:val="24"/>
        </w:rPr>
      </w:pPr>
      <w:r>
        <w:rPr>
          <w:rFonts w:hint="eastAsia" w:ascii="宋体" w:hAnsi="宋体" w:cs="宋体"/>
          <w:color w:val="auto"/>
          <w:sz w:val="24"/>
        </w:rPr>
        <w:t>（4）被各级法院列入失信名单的（已依法解除的除外）；</w:t>
      </w:r>
    </w:p>
    <w:p w14:paraId="04F2F250">
      <w:pPr>
        <w:spacing w:line="560" w:lineRule="exact"/>
        <w:ind w:firstLine="480" w:firstLineChars="200"/>
        <w:rPr>
          <w:rFonts w:ascii="宋体" w:hAnsi="宋体" w:cs="宋体"/>
          <w:color w:val="auto"/>
          <w:sz w:val="24"/>
        </w:rPr>
      </w:pPr>
      <w:r>
        <w:rPr>
          <w:rFonts w:hint="eastAsia" w:ascii="宋体" w:hAnsi="宋体" w:cs="宋体"/>
          <w:color w:val="auto"/>
          <w:sz w:val="24"/>
        </w:rPr>
        <w:t>（5）法律法规规定的其他情形。</w:t>
      </w:r>
    </w:p>
    <w:p w14:paraId="7746ACAB">
      <w:pPr>
        <w:spacing w:line="560" w:lineRule="exact"/>
        <w:ind w:firstLine="482" w:firstLineChars="200"/>
        <w:rPr>
          <w:rFonts w:ascii="宋体" w:hAnsi="宋体" w:cs="宋体"/>
          <w:b/>
          <w:color w:val="auto"/>
          <w:sz w:val="24"/>
        </w:rPr>
      </w:pPr>
      <w:r>
        <w:rPr>
          <w:rFonts w:hint="eastAsia" w:ascii="宋体" w:hAnsi="宋体" w:cs="宋体"/>
          <w:b/>
          <w:color w:val="auto"/>
          <w:sz w:val="24"/>
        </w:rPr>
        <w:t>3.采购预算</w:t>
      </w:r>
    </w:p>
    <w:p w14:paraId="6D5B1281">
      <w:pPr>
        <w:spacing w:line="560" w:lineRule="exact"/>
        <w:ind w:firstLine="480" w:firstLineChars="200"/>
        <w:rPr>
          <w:rFonts w:ascii="宋体" w:hAnsi="宋体" w:cs="宋体"/>
          <w:color w:val="auto"/>
          <w:sz w:val="24"/>
        </w:rPr>
      </w:pPr>
      <w:r>
        <w:rPr>
          <w:rFonts w:hint="eastAsia" w:ascii="宋体" w:hAnsi="宋体" w:cs="宋体"/>
          <w:color w:val="auto"/>
          <w:sz w:val="24"/>
        </w:rPr>
        <w:t>3.1本次采购预算：见公告。</w:t>
      </w:r>
    </w:p>
    <w:p w14:paraId="59E1DEC4">
      <w:pPr>
        <w:spacing w:line="560" w:lineRule="exact"/>
        <w:ind w:firstLine="482" w:firstLineChars="200"/>
        <w:rPr>
          <w:rFonts w:ascii="宋体" w:hAnsi="宋体" w:cs="宋体"/>
          <w:b/>
          <w:color w:val="auto"/>
          <w:sz w:val="24"/>
        </w:rPr>
      </w:pPr>
      <w:r>
        <w:rPr>
          <w:rFonts w:hint="eastAsia" w:ascii="宋体" w:hAnsi="宋体" w:cs="宋体"/>
          <w:b/>
          <w:color w:val="auto"/>
          <w:sz w:val="24"/>
        </w:rPr>
        <w:t>4.合格的供应商</w:t>
      </w:r>
    </w:p>
    <w:p w14:paraId="492BE171">
      <w:pPr>
        <w:spacing w:line="560" w:lineRule="exact"/>
        <w:ind w:firstLine="480" w:firstLineChars="200"/>
        <w:rPr>
          <w:rFonts w:ascii="宋体" w:hAnsi="宋体" w:cs="宋体"/>
          <w:color w:val="auto"/>
          <w:sz w:val="24"/>
        </w:rPr>
      </w:pPr>
      <w:r>
        <w:rPr>
          <w:rFonts w:hint="eastAsia" w:ascii="宋体" w:hAnsi="宋体" w:cs="宋体"/>
          <w:color w:val="auto"/>
          <w:sz w:val="24"/>
        </w:rPr>
        <w:t>4.1.1符合供应商资格条件（详见第一部分供应商资格条件）</w:t>
      </w:r>
    </w:p>
    <w:p w14:paraId="33747688">
      <w:pPr>
        <w:widowControl/>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4.1.2参加政府采购活动前三年内，在经营活动中没有重大违法记录的声明函；</w:t>
      </w:r>
    </w:p>
    <w:p w14:paraId="15F40804">
      <w:pPr>
        <w:widowControl/>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4.1.3政府采购供应商诚信承诺书；</w:t>
      </w:r>
    </w:p>
    <w:p w14:paraId="4DE4354E">
      <w:pPr>
        <w:pStyle w:val="74"/>
        <w:spacing w:line="360" w:lineRule="auto"/>
        <w:ind w:firstLine="480" w:firstLineChars="200"/>
        <w:rPr>
          <w:rFonts w:hAnsi="宋体" w:eastAsia="宋体"/>
          <w:color w:val="auto"/>
          <w:sz w:val="24"/>
        </w:rPr>
      </w:pPr>
      <w:r>
        <w:rPr>
          <w:rFonts w:hint="eastAsia" w:hAnsi="宋体" w:eastAsia="宋体"/>
          <w:color w:val="auto"/>
          <w:sz w:val="24"/>
        </w:rPr>
        <w:t>4.</w:t>
      </w:r>
      <w:r>
        <w:rPr>
          <w:rFonts w:hint="eastAsia" w:hAnsi="宋体" w:eastAsia="宋体"/>
          <w:color w:val="auto"/>
          <w:sz w:val="24"/>
          <w:lang w:val="en-US"/>
        </w:rPr>
        <w:t>1.4供应商</w:t>
      </w:r>
      <w:r>
        <w:rPr>
          <w:rFonts w:hint="eastAsia" w:hAnsi="宋体" w:eastAsia="宋体"/>
          <w:color w:val="auto"/>
          <w:sz w:val="24"/>
        </w:rPr>
        <w:t>自觉抵制政府采购领域商业贿赂行为承诺书；</w:t>
      </w:r>
    </w:p>
    <w:p w14:paraId="46DDBF7C">
      <w:pPr>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4.2</w:t>
      </w:r>
      <w:r>
        <w:rPr>
          <w:rFonts w:hint="eastAsia" w:ascii="宋体" w:hAnsi="宋体" w:cs="宋体"/>
          <w:color w:val="auto"/>
          <w:kern w:val="0"/>
          <w:sz w:val="24"/>
        </w:rPr>
        <w:t>供应商需提供售后服务体系与承诺</w:t>
      </w:r>
      <w:r>
        <w:rPr>
          <w:rFonts w:hint="eastAsia" w:ascii="宋体" w:hAnsi="宋体" w:cs="宋体"/>
          <w:color w:val="auto"/>
          <w:kern w:val="0"/>
          <w:sz w:val="24"/>
          <w:lang w:val="zh-CN"/>
        </w:rPr>
        <w:t>。</w:t>
      </w:r>
    </w:p>
    <w:p w14:paraId="4407E332">
      <w:pPr>
        <w:pStyle w:val="74"/>
        <w:spacing w:line="360" w:lineRule="auto"/>
        <w:ind w:firstLine="480" w:firstLineChars="200"/>
        <w:rPr>
          <w:rFonts w:hAnsi="宋体" w:eastAsia="宋体"/>
          <w:color w:val="auto"/>
          <w:sz w:val="24"/>
        </w:rPr>
      </w:pPr>
      <w:r>
        <w:rPr>
          <w:rFonts w:hint="eastAsia" w:hAnsi="宋体" w:eastAsia="宋体"/>
          <w:color w:val="auto"/>
          <w:sz w:val="24"/>
        </w:rPr>
        <w:t>4.</w:t>
      </w:r>
      <w:r>
        <w:rPr>
          <w:rFonts w:hint="eastAsia" w:hAnsi="宋体" w:eastAsia="宋体"/>
          <w:color w:val="auto"/>
          <w:sz w:val="24"/>
          <w:lang w:val="en-US"/>
        </w:rPr>
        <w:t>3</w:t>
      </w:r>
      <w:r>
        <w:rPr>
          <w:rFonts w:hint="eastAsia" w:hAnsi="宋体" w:eastAsia="宋体"/>
          <w:color w:val="auto"/>
          <w:sz w:val="24"/>
        </w:rPr>
        <w:t>符合本竞争性磋商文件规定的供应商资格要求及项目要求的其它条件，提供法定代表人签章的营业执照扫描件并按要求提供其他相关证明材料。</w:t>
      </w:r>
    </w:p>
    <w:p w14:paraId="24A58ECB">
      <w:pPr>
        <w:spacing w:line="360" w:lineRule="auto"/>
        <w:ind w:firstLine="480" w:firstLineChars="200"/>
        <w:rPr>
          <w:rFonts w:hint="eastAsia" w:ascii="宋体" w:hAnsi="宋体" w:cs="宋体"/>
          <w:color w:val="auto"/>
          <w:kern w:val="0"/>
          <w:sz w:val="24"/>
          <w:lang w:val="zh-CN"/>
        </w:rPr>
      </w:pPr>
      <w:r>
        <w:rPr>
          <w:rFonts w:hint="eastAsia" w:ascii="宋体" w:hAnsi="宋体" w:cs="宋体"/>
          <w:color w:val="auto"/>
          <w:kern w:val="0"/>
          <w:sz w:val="24"/>
          <w:lang w:val="zh-CN"/>
        </w:rPr>
        <w:t>4.4供应商应遵守国家法律、法规有关竞争性磋商的规定。</w:t>
      </w:r>
    </w:p>
    <w:p w14:paraId="0ED37BDA">
      <w:pPr>
        <w:spacing w:line="360" w:lineRule="auto"/>
        <w:ind w:firstLine="480" w:firstLineChars="200"/>
        <w:rPr>
          <w:rFonts w:ascii="宋体" w:hAnsi="宋体" w:cs="宋体"/>
          <w:color w:val="auto"/>
          <w:kern w:val="0"/>
          <w:sz w:val="24"/>
          <w:lang w:val="zh-CN"/>
        </w:rPr>
      </w:pPr>
      <w:r>
        <w:rPr>
          <w:rFonts w:hint="eastAsia" w:ascii="宋体" w:hAnsi="宋体" w:cs="宋体"/>
          <w:color w:val="auto"/>
          <w:kern w:val="0"/>
          <w:sz w:val="24"/>
          <w:lang w:val="zh-CN"/>
        </w:rPr>
        <w:t>4.5通过磋商小组符合性审查的供应商均为合格供应商。未通过符合性审查的供应商将视为不响应本项目的竞争性磋商文件被否决。</w:t>
      </w:r>
    </w:p>
    <w:p w14:paraId="159706A2">
      <w:pPr>
        <w:spacing w:line="500" w:lineRule="exact"/>
        <w:ind w:firstLine="480" w:firstLineChars="200"/>
        <w:rPr>
          <w:rFonts w:ascii="宋体" w:hAnsi="宋体" w:cs="宋体"/>
          <w:color w:val="auto"/>
          <w:sz w:val="24"/>
        </w:rPr>
      </w:pPr>
      <w:r>
        <w:rPr>
          <w:rFonts w:hint="eastAsia" w:ascii="宋体" w:hAnsi="宋体" w:cs="宋体"/>
          <w:color w:val="auto"/>
          <w:kern w:val="0"/>
          <w:sz w:val="24"/>
          <w:lang w:val="zh-CN"/>
        </w:rPr>
        <w:t>注：</w:t>
      </w:r>
      <w:r>
        <w:rPr>
          <w:rFonts w:hint="eastAsia" w:ascii="宋体" w:hAnsi="宋体" w:cs="宋体"/>
          <w:color w:val="auto"/>
          <w:sz w:val="24"/>
        </w:rPr>
        <w:t>单位负责人为同一人或者存在直接控股、管理关系的不同供应商，不得参加同一合同项下的政府采购活动。（提供“（http://www.gsxt.gov.cn/index.html）《国家企业信息公示系统》”中公示的公司信息、股东或投资人信息截图加盖公章；非企业性质的供应商无法在该公示系统查询的，则针对此项做出书面承诺，格式自拟并加盖公章）</w:t>
      </w:r>
    </w:p>
    <w:p w14:paraId="412B5443">
      <w:pPr>
        <w:spacing w:line="560" w:lineRule="exact"/>
        <w:ind w:firstLine="482" w:firstLineChars="200"/>
        <w:rPr>
          <w:rFonts w:ascii="宋体" w:hAnsi="宋体" w:cs="宋体"/>
          <w:b/>
          <w:color w:val="auto"/>
          <w:sz w:val="24"/>
        </w:rPr>
      </w:pPr>
      <w:r>
        <w:rPr>
          <w:rFonts w:hint="eastAsia" w:ascii="宋体" w:hAnsi="宋体" w:cs="宋体"/>
          <w:b/>
          <w:color w:val="auto"/>
          <w:sz w:val="24"/>
        </w:rPr>
        <w:t xml:space="preserve">5.竞争性磋商文件的约束力 </w:t>
      </w:r>
    </w:p>
    <w:p w14:paraId="364C578C">
      <w:pPr>
        <w:spacing w:line="560" w:lineRule="exact"/>
        <w:ind w:firstLine="480" w:firstLineChars="200"/>
        <w:rPr>
          <w:rFonts w:ascii="宋体" w:hAnsi="宋体" w:cs="宋体"/>
          <w:color w:val="auto"/>
          <w:sz w:val="24"/>
        </w:rPr>
      </w:pPr>
      <w:r>
        <w:rPr>
          <w:rFonts w:hint="eastAsia" w:ascii="宋体" w:hAnsi="宋体" w:cs="宋体"/>
          <w:color w:val="auto"/>
          <w:sz w:val="24"/>
        </w:rPr>
        <w:t>5.l供应商一旦参加竞争性磋商，即被认为接受了本竞争性磋商文件中的所有条款和规定。</w:t>
      </w:r>
    </w:p>
    <w:p w14:paraId="29C75B18">
      <w:pPr>
        <w:spacing w:line="560" w:lineRule="exact"/>
        <w:ind w:firstLine="480" w:firstLineChars="200"/>
        <w:rPr>
          <w:rFonts w:ascii="宋体" w:hAnsi="宋体" w:cs="宋体"/>
          <w:color w:val="auto"/>
          <w:sz w:val="24"/>
        </w:rPr>
      </w:pPr>
      <w:r>
        <w:rPr>
          <w:rFonts w:hint="eastAsia" w:ascii="宋体" w:hAnsi="宋体" w:cs="宋体"/>
          <w:color w:val="auto"/>
          <w:sz w:val="24"/>
        </w:rPr>
        <w:t>5.2供应商如认为本竞争性磋商文件含有倾向性或排斥潜在供应商的条款而使自己的权益受到损害的，请以书面形式向采购人提出，否则，将视为对本竞争性磋商文件要求无任何异议，并不得因此在竞争性磋商会开始后提出任何异议。</w:t>
      </w:r>
    </w:p>
    <w:p w14:paraId="5FFE7B43">
      <w:pPr>
        <w:spacing w:line="560" w:lineRule="exact"/>
        <w:ind w:firstLine="480" w:firstLineChars="200"/>
        <w:rPr>
          <w:rFonts w:ascii="宋体" w:hAnsi="宋体" w:cs="宋体"/>
          <w:color w:val="auto"/>
          <w:sz w:val="24"/>
        </w:rPr>
      </w:pPr>
      <w:r>
        <w:rPr>
          <w:rFonts w:hint="eastAsia" w:ascii="宋体" w:hAnsi="宋体" w:cs="宋体"/>
          <w:color w:val="auto"/>
          <w:sz w:val="24"/>
        </w:rPr>
        <w:t>5.3本磋商文件由采购人负责解释。</w:t>
      </w:r>
    </w:p>
    <w:p w14:paraId="40CBA77C">
      <w:pPr>
        <w:pStyle w:val="12"/>
        <w:ind w:firstLine="480"/>
        <w:rPr>
          <w:rFonts w:ascii="宋体" w:hAnsi="宋体" w:eastAsia="宋体" w:cs="宋体"/>
          <w:color w:val="auto"/>
          <w:sz w:val="24"/>
        </w:rPr>
      </w:pPr>
    </w:p>
    <w:p w14:paraId="5FE51A55">
      <w:pPr>
        <w:spacing w:line="720" w:lineRule="auto"/>
        <w:jc w:val="center"/>
        <w:rPr>
          <w:rFonts w:ascii="宋体" w:hAnsi="宋体" w:cs="宋体"/>
          <w:b/>
          <w:color w:val="auto"/>
          <w:sz w:val="24"/>
        </w:rPr>
      </w:pPr>
      <w:r>
        <w:rPr>
          <w:rFonts w:hint="eastAsia" w:ascii="宋体" w:hAnsi="宋体" w:cs="宋体"/>
          <w:b/>
          <w:color w:val="auto"/>
          <w:sz w:val="24"/>
        </w:rPr>
        <w:t>二、竞争性磋商文件</w:t>
      </w:r>
    </w:p>
    <w:p w14:paraId="73302A5C">
      <w:pPr>
        <w:tabs>
          <w:tab w:val="left" w:pos="632"/>
          <w:tab w:val="left" w:pos="790"/>
        </w:tabs>
        <w:spacing w:line="560" w:lineRule="exact"/>
        <w:ind w:firstLine="482" w:firstLineChars="200"/>
        <w:rPr>
          <w:rFonts w:ascii="宋体" w:hAnsi="宋体" w:cs="宋体"/>
          <w:b/>
          <w:color w:val="auto"/>
          <w:sz w:val="24"/>
        </w:rPr>
      </w:pPr>
      <w:r>
        <w:rPr>
          <w:rFonts w:hint="eastAsia" w:ascii="宋体" w:hAnsi="宋体" w:cs="宋体"/>
          <w:b/>
          <w:color w:val="auto"/>
          <w:sz w:val="24"/>
        </w:rPr>
        <w:t>6．竞争性磋商文件的组成</w:t>
      </w:r>
    </w:p>
    <w:p w14:paraId="19D5F273">
      <w:pPr>
        <w:autoSpaceDE w:val="0"/>
        <w:autoSpaceDN w:val="0"/>
        <w:adjustRightInd w:val="0"/>
        <w:spacing w:line="560" w:lineRule="exact"/>
        <w:ind w:firstLine="480" w:firstLineChars="200"/>
        <w:rPr>
          <w:rFonts w:ascii="宋体" w:hAnsi="宋体" w:cs="宋体"/>
          <w:color w:val="auto"/>
          <w:sz w:val="24"/>
        </w:rPr>
      </w:pPr>
      <w:r>
        <w:rPr>
          <w:rFonts w:hint="eastAsia" w:ascii="宋体" w:hAnsi="宋体" w:cs="宋体"/>
          <w:color w:val="auto"/>
          <w:sz w:val="24"/>
        </w:rPr>
        <w:t>6.1竞争性磋商</w:t>
      </w:r>
      <w:r>
        <w:rPr>
          <w:rFonts w:hint="eastAsia" w:ascii="宋体" w:hAnsi="宋体" w:cs="宋体"/>
          <w:color w:val="auto"/>
          <w:sz w:val="24"/>
          <w:lang w:val="zh-CN"/>
        </w:rPr>
        <w:t>文件是用以阐明的采购需求、采购程序和合同格式等的规范性文件。竞争性磋商文件主要由以下部分组成：</w:t>
      </w:r>
    </w:p>
    <w:p w14:paraId="3FC2F653">
      <w:pPr>
        <w:spacing w:line="560" w:lineRule="exact"/>
        <w:ind w:firstLine="480" w:firstLineChars="200"/>
        <w:rPr>
          <w:rFonts w:ascii="宋体" w:hAnsi="宋体" w:cs="宋体"/>
          <w:color w:val="auto"/>
          <w:sz w:val="24"/>
        </w:rPr>
      </w:pPr>
      <w:r>
        <w:rPr>
          <w:rFonts w:hint="eastAsia" w:ascii="宋体" w:hAnsi="宋体" w:cs="宋体"/>
          <w:color w:val="auto"/>
          <w:sz w:val="24"/>
        </w:rPr>
        <w:t>（1）竞争性磋商邀请函；</w:t>
      </w:r>
    </w:p>
    <w:p w14:paraId="3570B21C">
      <w:pPr>
        <w:spacing w:line="560" w:lineRule="exact"/>
        <w:ind w:firstLine="480" w:firstLineChars="200"/>
        <w:rPr>
          <w:rFonts w:ascii="宋体" w:hAnsi="宋体" w:cs="宋体"/>
          <w:color w:val="auto"/>
          <w:sz w:val="24"/>
        </w:rPr>
      </w:pPr>
      <w:r>
        <w:rPr>
          <w:rFonts w:hint="eastAsia" w:ascii="宋体" w:hAnsi="宋体" w:cs="宋体"/>
          <w:color w:val="auto"/>
          <w:sz w:val="24"/>
        </w:rPr>
        <w:t>（2）供应商须知；</w:t>
      </w:r>
    </w:p>
    <w:p w14:paraId="3F6D9B7D">
      <w:pPr>
        <w:spacing w:line="560" w:lineRule="exact"/>
        <w:ind w:firstLine="480" w:firstLineChars="200"/>
        <w:rPr>
          <w:rFonts w:ascii="宋体" w:hAnsi="宋体" w:cs="宋体"/>
          <w:color w:val="auto"/>
          <w:sz w:val="24"/>
        </w:rPr>
      </w:pPr>
      <w:r>
        <w:rPr>
          <w:rFonts w:hint="eastAsia" w:ascii="宋体" w:hAnsi="宋体" w:cs="宋体"/>
          <w:color w:val="auto"/>
          <w:sz w:val="24"/>
        </w:rPr>
        <w:t>（3）采购需求；</w:t>
      </w:r>
    </w:p>
    <w:p w14:paraId="6AF2D08A">
      <w:pPr>
        <w:spacing w:line="560" w:lineRule="exact"/>
        <w:ind w:firstLine="480" w:firstLineChars="200"/>
        <w:rPr>
          <w:rFonts w:ascii="宋体" w:hAnsi="宋体" w:cs="宋体"/>
          <w:color w:val="auto"/>
          <w:sz w:val="24"/>
        </w:rPr>
      </w:pPr>
      <w:r>
        <w:rPr>
          <w:rFonts w:hint="eastAsia" w:ascii="宋体" w:hAnsi="宋体" w:cs="宋体"/>
          <w:color w:val="auto"/>
          <w:sz w:val="24"/>
        </w:rPr>
        <w:t>（4）响应性文件内容及格式；</w:t>
      </w:r>
    </w:p>
    <w:p w14:paraId="00373EF0">
      <w:pPr>
        <w:spacing w:line="560" w:lineRule="exact"/>
        <w:ind w:firstLine="480" w:firstLineChars="200"/>
        <w:rPr>
          <w:rFonts w:ascii="宋体" w:hAnsi="宋体" w:cs="宋体"/>
          <w:color w:val="auto"/>
          <w:sz w:val="24"/>
        </w:rPr>
      </w:pPr>
      <w:r>
        <w:rPr>
          <w:rFonts w:hint="eastAsia" w:ascii="宋体" w:hAnsi="宋体" w:cs="宋体"/>
          <w:color w:val="auto"/>
          <w:sz w:val="24"/>
        </w:rPr>
        <w:t>（5）合同主要条款。</w:t>
      </w:r>
    </w:p>
    <w:p w14:paraId="627639F4">
      <w:pPr>
        <w:spacing w:line="560" w:lineRule="exact"/>
        <w:ind w:firstLine="480" w:firstLineChars="200"/>
        <w:rPr>
          <w:rFonts w:ascii="宋体" w:hAnsi="宋体" w:cs="宋体"/>
          <w:color w:val="auto"/>
          <w:sz w:val="24"/>
        </w:rPr>
      </w:pPr>
      <w:r>
        <w:rPr>
          <w:rFonts w:hint="eastAsia" w:ascii="宋体" w:hAnsi="宋体" w:cs="宋体"/>
          <w:color w:val="auto"/>
          <w:sz w:val="24"/>
        </w:rPr>
        <w:t>6.2供应商收到竞争性磋商文件后，应仔细检查竞争性磋商文件是否齐全、是否有表述不明确或缺（错、重）字等问题。供应商发现任何页数和附件数量的遗缺，任何数字或词汇模糊不清，任何词义含混不清的情形，应立即与采购人联系解决。如果供应商因未按上述提出要求而造成不良后果的，采购人不承担任何责任。</w:t>
      </w:r>
    </w:p>
    <w:p w14:paraId="6C9A2B64">
      <w:pPr>
        <w:spacing w:line="560" w:lineRule="exact"/>
        <w:ind w:firstLine="480" w:firstLineChars="200"/>
        <w:rPr>
          <w:rFonts w:ascii="宋体" w:hAnsi="宋体" w:cs="宋体"/>
          <w:color w:val="auto"/>
          <w:sz w:val="24"/>
        </w:rPr>
      </w:pPr>
      <w:r>
        <w:rPr>
          <w:rFonts w:hint="eastAsia" w:ascii="宋体" w:hAnsi="宋体" w:cs="宋体"/>
          <w:color w:val="auto"/>
          <w:sz w:val="24"/>
        </w:rPr>
        <w:t>6.3供应商被视为充分熟悉本采购项目所在地的与履行合同有关的各种情况，包括自然环境、气候条件、劳动力及公用设施等，本竞争性磋商文件不再对上述情况进行描述。</w:t>
      </w:r>
    </w:p>
    <w:p w14:paraId="717F9D2D">
      <w:pPr>
        <w:spacing w:line="560" w:lineRule="exact"/>
        <w:ind w:firstLine="480" w:firstLineChars="200"/>
        <w:rPr>
          <w:rFonts w:ascii="宋体" w:hAnsi="宋体" w:cs="宋体"/>
          <w:color w:val="auto"/>
          <w:sz w:val="24"/>
        </w:rPr>
      </w:pPr>
      <w:r>
        <w:rPr>
          <w:rFonts w:hint="eastAsia" w:ascii="宋体" w:hAnsi="宋体" w:cs="宋体"/>
          <w:color w:val="auto"/>
          <w:sz w:val="24"/>
        </w:rPr>
        <w:t>6.4供应商必须详阅竞争性磋商文件的所有条款、文件及表格格式等。</w:t>
      </w:r>
      <w:r>
        <w:rPr>
          <w:rFonts w:hint="eastAsia" w:ascii="宋体" w:hAnsi="宋体" w:cs="宋体"/>
          <w:color w:val="auto"/>
          <w:sz w:val="24"/>
          <w:lang w:val="en-US" w:eastAsia="zh-CN"/>
        </w:rPr>
        <w:t>扫描件等图片证明材料标注与</w:t>
      </w:r>
      <w:r>
        <w:rPr>
          <w:rFonts w:hint="eastAsia" w:ascii="宋体" w:hAnsi="宋体" w:cs="宋体"/>
          <w:color w:val="auto"/>
          <w:sz w:val="2"/>
          <w:szCs w:val="2"/>
          <w:vertAlign w:val="superscript"/>
          <w:lang w:val="en-US" w:eastAsia="zh-CN"/>
        </w:rPr>
        <w:t xml:space="preserve">  </w:t>
      </w:r>
      <w:r>
        <w:rPr>
          <w:rFonts w:hint="eastAsia" w:ascii="宋体" w:hAnsi="宋体" w:cs="宋体"/>
          <w:color w:val="auto"/>
          <w:sz w:val="24"/>
          <w:lang w:val="en-US" w:eastAsia="zh-CN"/>
        </w:rPr>
        <w:t>原件一</w:t>
      </w:r>
      <w:r>
        <w:rPr>
          <w:rFonts w:hint="eastAsia" w:ascii="宋体" w:hAnsi="宋体" w:cs="宋体"/>
          <w:color w:val="auto"/>
          <w:sz w:val="2"/>
          <w:szCs w:val="2"/>
          <w:vertAlign w:val="superscript"/>
          <w:lang w:val="en-US" w:eastAsia="zh-CN"/>
        </w:rPr>
        <w:t xml:space="preserve">  </w:t>
      </w:r>
      <w:r>
        <w:rPr>
          <w:rFonts w:hint="eastAsia" w:ascii="宋体" w:hAnsi="宋体" w:cs="宋体"/>
          <w:color w:val="auto"/>
          <w:sz w:val="24"/>
          <w:lang w:val="en-US" w:eastAsia="zh-CN"/>
        </w:rPr>
        <w:t>致。</w:t>
      </w:r>
      <w:r>
        <w:rPr>
          <w:rFonts w:hint="eastAsia" w:ascii="宋体" w:hAnsi="宋体" w:cs="宋体"/>
          <w:color w:val="auto"/>
          <w:sz w:val="24"/>
        </w:rPr>
        <w:t>供应商若未按竞争性磋商文件的要求和规范编制、提交响应性文件，将有可能导致响应性文件被拒绝接受或被视为无效。</w:t>
      </w:r>
    </w:p>
    <w:p w14:paraId="47BDBF4F">
      <w:pPr>
        <w:widowControl/>
        <w:spacing w:line="560" w:lineRule="exact"/>
        <w:ind w:firstLine="482" w:firstLineChars="200"/>
        <w:rPr>
          <w:rFonts w:ascii="宋体" w:hAnsi="宋体" w:cs="宋体"/>
          <w:b/>
          <w:color w:val="auto"/>
          <w:sz w:val="24"/>
        </w:rPr>
      </w:pPr>
      <w:r>
        <w:rPr>
          <w:rFonts w:hint="eastAsia" w:ascii="宋体" w:hAnsi="宋体" w:cs="宋体"/>
          <w:b/>
          <w:color w:val="auto"/>
          <w:sz w:val="24"/>
        </w:rPr>
        <w:t>7.竞争性磋商文件的澄清与修改</w:t>
      </w:r>
    </w:p>
    <w:p w14:paraId="55610C32">
      <w:pPr>
        <w:autoSpaceDE w:val="0"/>
        <w:autoSpaceDN w:val="0"/>
        <w:adjustRightInd w:val="0"/>
        <w:spacing w:line="560" w:lineRule="exact"/>
        <w:ind w:firstLine="480" w:firstLineChars="200"/>
        <w:rPr>
          <w:rFonts w:ascii="宋体" w:hAnsi="宋体" w:cs="宋体"/>
          <w:color w:val="auto"/>
          <w:sz w:val="24"/>
          <w:lang w:val="zh-CN"/>
        </w:rPr>
      </w:pPr>
      <w:r>
        <w:rPr>
          <w:rFonts w:hint="eastAsia" w:ascii="宋体" w:hAnsi="宋体" w:cs="宋体"/>
          <w:color w:val="auto"/>
          <w:sz w:val="24"/>
        </w:rPr>
        <w:t>7.1提交（接收）响应文件截止之日前，采购人可以对已发出的竞争性磋商文件进行必要的澄清或者修改，澄清或修改的内容作为竞争性磋商文件的组成部分。澄清或者修改的内容可能影响相应文件编制的，采购人将在提交响应文件截止时间至少5个日前，在政府采购相关网站以变更公告的方式通知所有获取竞争性磋商文件的供应商，不足5日的，采购人顺延提交（接收）响应文件截止时间。</w:t>
      </w:r>
    </w:p>
    <w:p w14:paraId="071DB37B">
      <w:pPr>
        <w:spacing w:line="720" w:lineRule="auto"/>
        <w:jc w:val="center"/>
        <w:rPr>
          <w:rFonts w:ascii="宋体" w:hAnsi="宋体" w:cs="宋体"/>
          <w:b/>
          <w:color w:val="auto"/>
          <w:sz w:val="24"/>
        </w:rPr>
      </w:pPr>
      <w:r>
        <w:rPr>
          <w:rFonts w:hint="eastAsia" w:ascii="宋体" w:hAnsi="宋体" w:cs="宋体"/>
          <w:b/>
          <w:color w:val="auto"/>
          <w:sz w:val="24"/>
        </w:rPr>
        <w:t>三、响应性文件的编制</w:t>
      </w:r>
    </w:p>
    <w:p w14:paraId="197B3CF1">
      <w:pPr>
        <w:spacing w:line="560" w:lineRule="exact"/>
        <w:ind w:firstLine="482" w:firstLineChars="200"/>
        <w:rPr>
          <w:rFonts w:ascii="宋体" w:hAnsi="宋体" w:cs="宋体"/>
          <w:b/>
          <w:bCs/>
          <w:color w:val="auto"/>
          <w:sz w:val="24"/>
        </w:rPr>
      </w:pPr>
      <w:r>
        <w:rPr>
          <w:rFonts w:hint="eastAsia" w:ascii="宋体" w:hAnsi="宋体" w:cs="宋体"/>
          <w:b/>
          <w:bCs/>
          <w:color w:val="auto"/>
          <w:sz w:val="24"/>
        </w:rPr>
        <w:t>8.要求</w:t>
      </w:r>
    </w:p>
    <w:p w14:paraId="27DDB96D">
      <w:pPr>
        <w:spacing w:line="560" w:lineRule="exact"/>
        <w:ind w:firstLine="480" w:firstLineChars="200"/>
        <w:rPr>
          <w:rFonts w:ascii="宋体" w:hAnsi="宋体" w:cs="宋体"/>
          <w:color w:val="auto"/>
          <w:sz w:val="24"/>
        </w:rPr>
      </w:pPr>
      <w:r>
        <w:rPr>
          <w:rFonts w:hint="eastAsia" w:ascii="宋体" w:hAnsi="宋体" w:cs="宋体"/>
          <w:color w:val="auto"/>
          <w:sz w:val="24"/>
        </w:rPr>
        <w:t>8.1供应商应仔细阅读、并充分理解竞争性磋商文件的所有内容，按照竞争性磋商文件的要求编制、提交响应性文件。响应性文件应对竞争性磋商文件的要求作出实质性响应，并保证所提供的全部资料的真实性、合法性，否则其响应性文件将作为无效处理。</w:t>
      </w:r>
    </w:p>
    <w:p w14:paraId="001F5634">
      <w:pPr>
        <w:spacing w:line="560" w:lineRule="exact"/>
        <w:ind w:firstLine="480" w:firstLineChars="200"/>
        <w:rPr>
          <w:rFonts w:ascii="宋体" w:hAnsi="宋体" w:cs="宋体"/>
          <w:color w:val="auto"/>
          <w:sz w:val="24"/>
        </w:rPr>
      </w:pPr>
      <w:r>
        <w:rPr>
          <w:rFonts w:hint="eastAsia" w:ascii="宋体" w:hAnsi="宋体" w:cs="宋体"/>
          <w:color w:val="auto"/>
          <w:sz w:val="24"/>
        </w:rPr>
        <w:t>8.2任何对竞争性磋商文件的忽略或误解不能作为响应性文件没有完全响应竞争性磋商文件的有效理由。</w:t>
      </w:r>
    </w:p>
    <w:p w14:paraId="1A996F87">
      <w:pPr>
        <w:spacing w:line="560" w:lineRule="auto"/>
        <w:ind w:firstLine="480"/>
        <w:rPr>
          <w:rFonts w:hint="eastAsia" w:ascii="宋体" w:hAnsi="宋体" w:cs="宋体"/>
          <w:color w:val="auto"/>
          <w:sz w:val="24"/>
        </w:rPr>
      </w:pPr>
      <w:r>
        <w:rPr>
          <w:rFonts w:hint="eastAsia" w:ascii="宋体" w:hAnsi="宋体" w:cs="宋体"/>
          <w:color w:val="auto"/>
          <w:sz w:val="24"/>
        </w:rPr>
        <w:t>8.3供应商没有按照竞争性磋商文件要求提供全部资料，或者供应商没有对竞争性磋商文件在各方面都作出实质性响应是供应商的风险，并可能导致其响应性文件被拒绝。</w:t>
      </w:r>
    </w:p>
    <w:p w14:paraId="0E13501D">
      <w:pPr>
        <w:spacing w:line="560" w:lineRule="auto"/>
        <w:ind w:firstLine="480"/>
        <w:rPr>
          <w:rFonts w:hint="eastAsia" w:ascii="宋体" w:hAnsi="宋体" w:cs="宋体"/>
          <w:i/>
          <w:iCs/>
          <w:color w:val="auto"/>
          <w:sz w:val="24"/>
        </w:rPr>
      </w:pPr>
      <w:r>
        <w:rPr>
          <w:rFonts w:hint="eastAsia" w:ascii="宋体" w:hAnsi="宋体" w:cs="宋体"/>
          <w:color w:val="auto"/>
          <w:sz w:val="24"/>
        </w:rPr>
        <w:t>8.4参与竞争性磋商活动的各供应商应对竞争性磋商文件和竞争性磋商响应文件中的商业和技术等秘密保密，违者应对由此造成的后果承担法律责任。对上述作出书面保证并附在响应文件中，否则视为不响应竞争性磋商文件的要求。</w:t>
      </w:r>
    </w:p>
    <w:p w14:paraId="62EE8196">
      <w:pPr>
        <w:widowControl/>
        <w:spacing w:line="560" w:lineRule="exact"/>
        <w:ind w:firstLine="482" w:firstLineChars="200"/>
        <w:rPr>
          <w:rFonts w:ascii="宋体" w:hAnsi="宋体" w:cs="宋体"/>
          <w:b/>
          <w:color w:val="auto"/>
          <w:sz w:val="24"/>
        </w:rPr>
      </w:pPr>
      <w:r>
        <w:rPr>
          <w:rFonts w:hint="eastAsia" w:ascii="宋体" w:hAnsi="宋体" w:cs="宋体"/>
          <w:b/>
          <w:color w:val="auto"/>
          <w:sz w:val="24"/>
        </w:rPr>
        <w:t xml:space="preserve">9.响应性文件的语言及度量衡 </w:t>
      </w:r>
    </w:p>
    <w:p w14:paraId="72EE39A5">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9.1响应性文件以及供应商与采购代理机构之间的所有书面往来都应用简体中文书写。 </w:t>
      </w:r>
    </w:p>
    <w:p w14:paraId="38266D32">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9.2供应商使用其他语言的，以中文翻译为准。 </w:t>
      </w:r>
    </w:p>
    <w:p w14:paraId="3537F38D">
      <w:pPr>
        <w:spacing w:line="560" w:lineRule="exact"/>
        <w:ind w:firstLine="480" w:firstLineChars="200"/>
        <w:rPr>
          <w:rFonts w:ascii="宋体" w:hAnsi="宋体" w:cs="宋体"/>
          <w:color w:val="auto"/>
          <w:sz w:val="24"/>
        </w:rPr>
      </w:pPr>
      <w:r>
        <w:rPr>
          <w:rFonts w:hint="eastAsia" w:ascii="宋体" w:hAnsi="宋体" w:cs="宋体"/>
          <w:color w:val="auto"/>
          <w:sz w:val="24"/>
        </w:rPr>
        <w:t>9.3关于计量单位，竞争性磋商文件已有明确规定的，使用竞争性磋商文件规定的计量单位；竞争性磋商文件没有规定的，应采用中华人民共和国法定计量单位。</w:t>
      </w:r>
    </w:p>
    <w:p w14:paraId="3E8740A3">
      <w:pPr>
        <w:spacing w:line="560" w:lineRule="exact"/>
        <w:ind w:firstLine="480" w:firstLineChars="200"/>
        <w:rPr>
          <w:rFonts w:ascii="宋体" w:hAnsi="宋体" w:cs="宋体"/>
          <w:color w:val="auto"/>
          <w:sz w:val="24"/>
        </w:rPr>
      </w:pPr>
      <w:r>
        <w:rPr>
          <w:rFonts w:hint="eastAsia" w:ascii="宋体" w:hAnsi="宋体" w:cs="宋体"/>
          <w:color w:val="auto"/>
          <w:sz w:val="24"/>
        </w:rPr>
        <w:t>9.4本竞争性磋商文件所表述的时间均为北京时间。</w:t>
      </w:r>
    </w:p>
    <w:p w14:paraId="65C793F1">
      <w:pPr>
        <w:spacing w:line="560" w:lineRule="exact"/>
        <w:ind w:firstLine="482" w:firstLineChars="200"/>
        <w:rPr>
          <w:rFonts w:ascii="宋体" w:hAnsi="宋体" w:cs="宋体"/>
          <w:b/>
          <w:color w:val="auto"/>
          <w:sz w:val="24"/>
        </w:rPr>
      </w:pPr>
      <w:r>
        <w:rPr>
          <w:rFonts w:hint="eastAsia" w:ascii="宋体" w:hAnsi="宋体" w:cs="宋体"/>
          <w:b/>
          <w:color w:val="auto"/>
          <w:sz w:val="24"/>
        </w:rPr>
        <w:t>10.响应性文件的组成</w:t>
      </w:r>
    </w:p>
    <w:p w14:paraId="34835F84">
      <w:pPr>
        <w:widowControl/>
        <w:spacing w:line="560" w:lineRule="exact"/>
        <w:ind w:firstLine="480" w:firstLineChars="200"/>
        <w:rPr>
          <w:rFonts w:ascii="宋体" w:hAnsi="宋体" w:cs="宋体"/>
          <w:color w:val="auto"/>
          <w:sz w:val="24"/>
        </w:rPr>
      </w:pPr>
      <w:r>
        <w:rPr>
          <w:rFonts w:hint="eastAsia" w:ascii="宋体" w:hAnsi="宋体" w:cs="宋体"/>
          <w:color w:val="auto"/>
          <w:sz w:val="24"/>
        </w:rPr>
        <w:t>10.1响应性文件由</w:t>
      </w:r>
      <w:r>
        <w:rPr>
          <w:rFonts w:hint="eastAsia" w:ascii="宋体" w:hAnsi="宋体" w:cs="宋体"/>
          <w:bCs/>
          <w:color w:val="auto"/>
          <w:sz w:val="24"/>
          <w:u w:val="single"/>
        </w:rPr>
        <w:t>资格性证明材料</w:t>
      </w:r>
      <w:r>
        <w:rPr>
          <w:rFonts w:hint="eastAsia" w:ascii="宋体" w:hAnsi="宋体" w:cs="宋体"/>
          <w:bCs/>
          <w:color w:val="auto"/>
          <w:sz w:val="24"/>
        </w:rPr>
        <w:t>、</w:t>
      </w:r>
      <w:r>
        <w:rPr>
          <w:rFonts w:hint="eastAsia" w:ascii="宋体" w:hAnsi="宋体" w:cs="宋体"/>
          <w:bCs/>
          <w:color w:val="auto"/>
          <w:sz w:val="24"/>
          <w:u w:val="single"/>
        </w:rPr>
        <w:t>符合性证明材料</w:t>
      </w:r>
      <w:r>
        <w:rPr>
          <w:rFonts w:hint="eastAsia" w:ascii="宋体" w:hAnsi="宋体" w:cs="宋体"/>
          <w:bCs/>
          <w:color w:val="auto"/>
          <w:sz w:val="24"/>
        </w:rPr>
        <w:t>、</w:t>
      </w:r>
      <w:r>
        <w:rPr>
          <w:rFonts w:hint="eastAsia" w:ascii="宋体" w:hAnsi="宋体" w:cs="宋体"/>
          <w:bCs/>
          <w:color w:val="auto"/>
          <w:sz w:val="24"/>
          <w:u w:val="single"/>
        </w:rPr>
        <w:t>其他材料</w:t>
      </w:r>
      <w:r>
        <w:rPr>
          <w:rFonts w:hint="eastAsia" w:ascii="宋体" w:hAnsi="宋体" w:cs="宋体"/>
          <w:color w:val="auto"/>
          <w:sz w:val="24"/>
        </w:rPr>
        <w:t>三部分组成。具体内容和格式见竞争性磋商文件</w:t>
      </w:r>
      <w:r>
        <w:rPr>
          <w:rFonts w:hint="eastAsia" w:ascii="宋体" w:hAnsi="宋体" w:cs="宋体"/>
          <w:bCs/>
          <w:color w:val="auto"/>
          <w:sz w:val="24"/>
        </w:rPr>
        <w:t>第四章</w:t>
      </w:r>
      <w:r>
        <w:rPr>
          <w:rFonts w:hint="eastAsia" w:ascii="宋体" w:hAnsi="宋体" w:cs="宋体"/>
          <w:color w:val="auto"/>
          <w:sz w:val="24"/>
        </w:rPr>
        <w:t>。</w:t>
      </w:r>
    </w:p>
    <w:p w14:paraId="2EF41210">
      <w:pPr>
        <w:spacing w:line="560" w:lineRule="exact"/>
        <w:ind w:firstLine="482" w:firstLineChars="200"/>
        <w:rPr>
          <w:rFonts w:ascii="宋体" w:hAnsi="宋体" w:cs="宋体"/>
          <w:b/>
          <w:color w:val="auto"/>
          <w:sz w:val="24"/>
        </w:rPr>
      </w:pPr>
      <w:r>
        <w:rPr>
          <w:rFonts w:hint="eastAsia" w:ascii="宋体" w:hAnsi="宋体" w:cs="宋体"/>
          <w:b/>
          <w:color w:val="auto"/>
          <w:sz w:val="24"/>
        </w:rPr>
        <w:t>11.响应性文件格式</w:t>
      </w:r>
    </w:p>
    <w:p w14:paraId="6465B1BF">
      <w:pPr>
        <w:widowControl/>
        <w:spacing w:line="560" w:lineRule="exact"/>
        <w:ind w:firstLine="480" w:firstLineChars="200"/>
        <w:rPr>
          <w:rFonts w:ascii="宋体" w:hAnsi="宋体" w:cs="宋体"/>
          <w:color w:val="auto"/>
          <w:sz w:val="24"/>
        </w:rPr>
      </w:pPr>
      <w:r>
        <w:rPr>
          <w:rFonts w:hint="eastAsia" w:ascii="宋体" w:hAnsi="宋体" w:cs="宋体"/>
          <w:color w:val="auto"/>
          <w:sz w:val="24"/>
        </w:rPr>
        <w:t>11.1供应商应按照竞争性磋商文件提供的格式编写响应性文件，不得缺少、留空或私自更改任何竞争性磋商文件要求填写的表格或提交的资料。竞争性磋商文件提供格式的按格式填列，未提供格式的可自行拟定。</w:t>
      </w:r>
    </w:p>
    <w:p w14:paraId="2C60E699">
      <w:pPr>
        <w:widowControl/>
        <w:spacing w:line="560" w:lineRule="exact"/>
        <w:ind w:firstLine="482" w:firstLineChars="200"/>
        <w:rPr>
          <w:rFonts w:ascii="宋体" w:hAnsi="宋体" w:cs="宋体"/>
          <w:b/>
          <w:bCs/>
          <w:color w:val="auto"/>
          <w:kern w:val="0"/>
          <w:sz w:val="24"/>
        </w:rPr>
      </w:pPr>
      <w:r>
        <w:rPr>
          <w:rFonts w:hint="eastAsia" w:ascii="宋体" w:hAnsi="宋体" w:cs="宋体"/>
          <w:b/>
          <w:bCs/>
          <w:color w:val="auto"/>
          <w:kern w:val="0"/>
          <w:sz w:val="24"/>
        </w:rPr>
        <w:t>12.竞争性磋商报价</w:t>
      </w:r>
    </w:p>
    <w:p w14:paraId="1C7B38E0">
      <w:pPr>
        <w:spacing w:line="560" w:lineRule="exact"/>
        <w:ind w:firstLine="480" w:firstLineChars="200"/>
        <w:rPr>
          <w:rFonts w:ascii="宋体" w:hAnsi="宋体" w:cs="宋体"/>
          <w:color w:val="auto"/>
          <w:sz w:val="24"/>
        </w:rPr>
      </w:pPr>
      <w:r>
        <w:rPr>
          <w:rFonts w:hint="eastAsia" w:ascii="宋体" w:hAnsi="宋体" w:cs="宋体"/>
          <w:color w:val="auto"/>
          <w:sz w:val="24"/>
        </w:rPr>
        <w:t>12.1报价包括所投服务、保险、税费、检测、验收和交付后约定期限内免费维保等工作所发生的一切应有费用。</w:t>
      </w:r>
    </w:p>
    <w:p w14:paraId="3E41B32E">
      <w:pPr>
        <w:spacing w:line="56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rPr>
        <w:t>12.2供应商应填写报价一览表，如果分项报价与单价不符，则以单价为准；其它表格与报价一览表不符，以报价一览表为准且须在报价大写处加盖公章；小写与大写不符，以大写为准</w:t>
      </w:r>
      <w:r>
        <w:rPr>
          <w:rFonts w:hint="eastAsia" w:ascii="宋体" w:hAnsi="宋体" w:cs="宋体"/>
          <w:color w:val="auto"/>
          <w:sz w:val="24"/>
          <w:lang w:eastAsia="zh-CN"/>
        </w:rPr>
        <w:t>。</w:t>
      </w:r>
    </w:p>
    <w:p w14:paraId="7983C253">
      <w:pPr>
        <w:spacing w:line="560" w:lineRule="exact"/>
        <w:ind w:firstLine="480" w:firstLineChars="200"/>
        <w:rPr>
          <w:rFonts w:ascii="宋体" w:hAnsi="宋体" w:cs="宋体"/>
          <w:color w:val="auto"/>
          <w:sz w:val="24"/>
        </w:rPr>
      </w:pPr>
      <w:r>
        <w:rPr>
          <w:rFonts w:hint="eastAsia" w:ascii="宋体" w:hAnsi="宋体" w:cs="宋体"/>
          <w:color w:val="auto"/>
          <w:sz w:val="24"/>
        </w:rPr>
        <w:t>12.3采购人不接受有选择的报价。</w:t>
      </w:r>
    </w:p>
    <w:p w14:paraId="4EC2E974">
      <w:pPr>
        <w:spacing w:line="560" w:lineRule="exact"/>
        <w:ind w:firstLine="480" w:firstLineChars="200"/>
        <w:rPr>
          <w:rFonts w:ascii="宋体" w:hAnsi="宋体" w:cs="宋体"/>
          <w:color w:val="auto"/>
          <w:sz w:val="24"/>
        </w:rPr>
      </w:pPr>
      <w:r>
        <w:rPr>
          <w:rFonts w:hint="eastAsia" w:ascii="宋体" w:hAnsi="宋体" w:cs="宋体"/>
          <w:color w:val="auto"/>
          <w:sz w:val="24"/>
        </w:rPr>
        <w:t>12.4最终报价不得超过采购预算。</w:t>
      </w:r>
    </w:p>
    <w:p w14:paraId="2682F85C">
      <w:pPr>
        <w:spacing w:line="560" w:lineRule="exact"/>
        <w:ind w:firstLine="480" w:firstLineChars="200"/>
        <w:rPr>
          <w:rFonts w:ascii="宋体" w:hAnsi="宋体" w:cs="宋体"/>
          <w:color w:val="auto"/>
          <w:sz w:val="24"/>
        </w:rPr>
      </w:pPr>
      <w:r>
        <w:rPr>
          <w:rFonts w:hint="eastAsia" w:ascii="宋体" w:hAnsi="宋体" w:cs="宋体"/>
          <w:color w:val="auto"/>
          <w:sz w:val="24"/>
        </w:rPr>
        <w:t>12.5报价均须以人民币为计算单位。</w:t>
      </w:r>
    </w:p>
    <w:p w14:paraId="097EA682">
      <w:pPr>
        <w:spacing w:line="560" w:lineRule="exact"/>
        <w:ind w:firstLine="482" w:firstLineChars="200"/>
        <w:rPr>
          <w:rFonts w:ascii="宋体" w:hAnsi="宋体" w:cs="宋体"/>
          <w:b/>
          <w:bCs/>
          <w:color w:val="auto"/>
          <w:sz w:val="24"/>
        </w:rPr>
      </w:pPr>
      <w:r>
        <w:rPr>
          <w:rFonts w:hint="eastAsia" w:ascii="宋体" w:hAnsi="宋体" w:cs="宋体"/>
          <w:b/>
          <w:bCs/>
          <w:color w:val="auto"/>
          <w:sz w:val="24"/>
        </w:rPr>
        <w:t xml:space="preserve">13．响应性文件有效期 </w:t>
      </w:r>
    </w:p>
    <w:p w14:paraId="5AC68ED5">
      <w:pPr>
        <w:spacing w:line="560" w:lineRule="exact"/>
        <w:ind w:firstLine="480" w:firstLineChars="200"/>
        <w:rPr>
          <w:rFonts w:ascii="宋体" w:hAnsi="宋体" w:cs="宋体"/>
          <w:color w:val="auto"/>
          <w:sz w:val="24"/>
        </w:rPr>
      </w:pPr>
      <w:r>
        <w:rPr>
          <w:rFonts w:hint="eastAsia" w:ascii="宋体" w:hAnsi="宋体" w:cs="宋体"/>
          <w:color w:val="auto"/>
          <w:sz w:val="24"/>
        </w:rPr>
        <w:t>13.l响应性文件有效期为自竞争性磋商开始之日起60天，</w:t>
      </w:r>
      <w:r>
        <w:rPr>
          <w:rFonts w:hint="eastAsia" w:ascii="宋体" w:hAnsi="宋体" w:cs="宋体"/>
          <w:color w:val="auto"/>
          <w:sz w:val="24"/>
          <w:lang w:val="en-US" w:eastAsia="zh-CN"/>
        </w:rPr>
        <w:t>成交的响应文件其有效期应延续至合同执行结束</w:t>
      </w:r>
      <w:r>
        <w:rPr>
          <w:rFonts w:hint="eastAsia" w:ascii="宋体" w:hAnsi="宋体" w:cs="宋体"/>
          <w:color w:val="auto"/>
          <w:sz w:val="24"/>
        </w:rPr>
        <w:t>，有效期短于此规定的响应性文件将被视为无效。</w:t>
      </w:r>
    </w:p>
    <w:p w14:paraId="0E6277C5">
      <w:pPr>
        <w:spacing w:line="560" w:lineRule="exact"/>
        <w:ind w:firstLine="480" w:firstLineChars="200"/>
        <w:rPr>
          <w:rFonts w:ascii="宋体" w:hAnsi="宋体" w:cs="宋体"/>
          <w:color w:val="auto"/>
          <w:sz w:val="24"/>
        </w:rPr>
      </w:pPr>
      <w:r>
        <w:rPr>
          <w:rFonts w:hint="eastAsia" w:ascii="宋体" w:hAnsi="宋体" w:cs="宋体"/>
          <w:color w:val="auto"/>
          <w:sz w:val="24"/>
        </w:rPr>
        <w:t>13.2特殊情况下，采购人可于响应性文件有效期满之前书面要求供应商同意延长有效期，供应商应在采购人规定的期限内以书面形式予以答复。供应商答复不明确或逾期未答复的，均视为拒绝上述要求。</w:t>
      </w:r>
    </w:p>
    <w:p w14:paraId="729973BD">
      <w:pPr>
        <w:spacing w:line="560" w:lineRule="exact"/>
        <w:ind w:firstLine="482" w:firstLineChars="200"/>
        <w:rPr>
          <w:rFonts w:ascii="宋体" w:hAnsi="宋体" w:cs="宋体"/>
          <w:b/>
          <w:bCs/>
          <w:color w:val="auto"/>
          <w:sz w:val="24"/>
        </w:rPr>
      </w:pPr>
      <w:r>
        <w:rPr>
          <w:rFonts w:hint="eastAsia" w:ascii="宋体" w:hAnsi="宋体" w:cs="宋体"/>
          <w:b/>
          <w:bCs/>
          <w:color w:val="auto"/>
          <w:sz w:val="24"/>
        </w:rPr>
        <w:t>14.响应性文件的签署、盖章</w:t>
      </w:r>
    </w:p>
    <w:p w14:paraId="03FA1C30">
      <w:pPr>
        <w:spacing w:line="560" w:lineRule="exact"/>
        <w:ind w:firstLine="480" w:firstLineChars="200"/>
        <w:rPr>
          <w:rFonts w:ascii="宋体" w:hAnsi="宋体" w:cs="宋体"/>
          <w:color w:val="auto"/>
          <w:sz w:val="24"/>
          <w:lang w:val="zh-CN"/>
        </w:rPr>
      </w:pPr>
      <w:r>
        <w:rPr>
          <w:rFonts w:hint="eastAsia" w:ascii="宋体" w:hAnsi="宋体" w:cs="宋体"/>
          <w:color w:val="auto"/>
          <w:sz w:val="24"/>
        </w:rPr>
        <w:t>14.1</w:t>
      </w:r>
      <w:r>
        <w:rPr>
          <w:rFonts w:hint="eastAsia" w:ascii="宋体" w:hAnsi="宋体" w:cs="宋体"/>
          <w:color w:val="auto"/>
          <w:sz w:val="24"/>
          <w:lang w:val="zh-CN"/>
        </w:rPr>
        <w:t>响应性文件中凡是要求签署和加盖公章处均须由供应商的法定代表人或其委托代理人签字并加盖供应商公章。本竞争性磋商文件所表述（指定）的签章是指签字和盖章，所表述（指定）的公章是指法人（供应商）行政公章，不包括专用章。</w:t>
      </w:r>
    </w:p>
    <w:p w14:paraId="2D182119">
      <w:pPr>
        <w:spacing w:line="560" w:lineRule="exact"/>
        <w:ind w:firstLine="480" w:firstLineChars="200"/>
        <w:rPr>
          <w:rFonts w:ascii="宋体" w:hAnsi="宋体" w:cs="宋体"/>
          <w:color w:val="auto"/>
          <w:sz w:val="24"/>
        </w:rPr>
      </w:pPr>
      <w:r>
        <w:rPr>
          <w:rFonts w:hint="eastAsia" w:ascii="宋体" w:hAnsi="宋体" w:cs="宋体"/>
          <w:color w:val="auto"/>
          <w:sz w:val="24"/>
        </w:rPr>
        <w:t>14.2响应性文件应无涂改和行间插字，除非这些改动是为改正供应商造成的必须修改的错误进行的。有改动时，修改处应由供应商代表签署证明或加盖公章，但非供应商出具的材料，供应商改动无效。</w:t>
      </w:r>
    </w:p>
    <w:p w14:paraId="11BA96C0">
      <w:pPr>
        <w:spacing w:line="560" w:lineRule="exact"/>
        <w:ind w:firstLine="480" w:firstLineChars="200"/>
        <w:rPr>
          <w:rFonts w:ascii="宋体" w:hAnsi="宋体" w:cs="宋体"/>
          <w:color w:val="auto"/>
          <w:sz w:val="24"/>
        </w:rPr>
      </w:pPr>
      <w:r>
        <w:rPr>
          <w:rFonts w:hint="eastAsia" w:ascii="宋体" w:hAnsi="宋体" w:cs="宋体"/>
          <w:color w:val="auto"/>
          <w:sz w:val="24"/>
        </w:rPr>
        <w:t>14.3供应商提交的资料应证明其满足竞争性磋商文件要求，该文件可以是文字资料、图纸和数据等详细描述的资料。</w:t>
      </w:r>
    </w:p>
    <w:p w14:paraId="3E35EEFC">
      <w:pPr>
        <w:spacing w:line="560" w:lineRule="exact"/>
        <w:ind w:firstLine="480" w:firstLineChars="200"/>
        <w:rPr>
          <w:rFonts w:ascii="宋体" w:hAnsi="宋体" w:cs="宋体"/>
          <w:color w:val="auto"/>
          <w:sz w:val="24"/>
        </w:rPr>
      </w:pPr>
      <w:r>
        <w:rPr>
          <w:rFonts w:hint="eastAsia" w:ascii="宋体" w:hAnsi="宋体" w:cs="宋体"/>
          <w:color w:val="auto"/>
          <w:sz w:val="24"/>
        </w:rPr>
        <w:t>15电子投标文件制作，见周口市公共资源交易中心网站下载中心版块《投标单位-电子投标文件视频制作手册》的相关规定。</w:t>
      </w:r>
    </w:p>
    <w:p w14:paraId="361E0BF8">
      <w:pPr>
        <w:numPr>
          <w:ilvl w:val="0"/>
          <w:numId w:val="2"/>
        </w:numPr>
        <w:spacing w:line="720" w:lineRule="auto"/>
        <w:jc w:val="center"/>
        <w:rPr>
          <w:rFonts w:ascii="宋体" w:hAnsi="宋体" w:cs="宋体"/>
          <w:b/>
          <w:color w:val="auto"/>
          <w:sz w:val="24"/>
        </w:rPr>
      </w:pPr>
      <w:r>
        <w:rPr>
          <w:rFonts w:hint="eastAsia" w:ascii="宋体" w:hAnsi="宋体" w:cs="宋体"/>
          <w:b/>
          <w:color w:val="auto"/>
          <w:sz w:val="24"/>
        </w:rPr>
        <w:t>响应性文件的递交</w:t>
      </w:r>
    </w:p>
    <w:p w14:paraId="39BDFB71">
      <w:pPr>
        <w:autoSpaceDE w:val="0"/>
        <w:autoSpaceDN w:val="0"/>
        <w:adjustRightInd w:val="0"/>
        <w:spacing w:line="500" w:lineRule="exact"/>
        <w:ind w:firstLine="480" w:firstLineChars="200"/>
        <w:rPr>
          <w:rFonts w:ascii="宋体" w:hAnsi="宋体" w:cs="宋体"/>
          <w:color w:val="auto"/>
          <w:sz w:val="24"/>
        </w:rPr>
      </w:pPr>
      <w:r>
        <w:rPr>
          <w:rFonts w:hint="eastAsia" w:ascii="宋体" w:hAnsi="宋体" w:cs="宋体"/>
          <w:color w:val="auto"/>
          <w:sz w:val="24"/>
        </w:rPr>
        <w:t>加密的电子磋商响应文件，应在磋商截止时间前通过周口市公共资源交易中心会员系统上传；本项目实行网上远程开标，未加密的电子响应文件和纸质响应文件均不再提交。在解密投标响应开始时30分钟内进行解密，超时视为放弃递交响应文件。</w:t>
      </w:r>
    </w:p>
    <w:p w14:paraId="4863E96E">
      <w:pPr>
        <w:spacing w:line="360" w:lineRule="auto"/>
        <w:ind w:firstLine="550"/>
        <w:rPr>
          <w:rFonts w:ascii="宋体" w:hAnsi="宋体" w:cs="宋体"/>
          <w:color w:val="auto"/>
          <w:sz w:val="24"/>
        </w:rPr>
      </w:pPr>
      <w:r>
        <w:rPr>
          <w:rFonts w:hint="eastAsia" w:ascii="宋体" w:hAnsi="宋体" w:cs="宋体"/>
          <w:color w:val="auto"/>
          <w:sz w:val="24"/>
        </w:rPr>
        <w:t>注：加密的电子投标文件的递交，见周口市公共资源交易中心网站下载中心版块《投标单位-电子投标文件视频制作手册》的相关规定。如未在招标文件规定的投标时间截止前上传网上响应文件，投标无效。</w:t>
      </w:r>
    </w:p>
    <w:p w14:paraId="3BFEF076">
      <w:pPr>
        <w:autoSpaceDE w:val="0"/>
        <w:autoSpaceDN w:val="0"/>
        <w:adjustRightInd w:val="0"/>
        <w:spacing w:line="500" w:lineRule="exact"/>
        <w:ind w:firstLine="240" w:firstLineChars="100"/>
        <w:rPr>
          <w:rFonts w:ascii="宋体" w:hAnsi="宋体" w:cs="宋体"/>
          <w:color w:val="auto"/>
          <w:sz w:val="24"/>
        </w:rPr>
      </w:pPr>
      <w:r>
        <w:rPr>
          <w:rFonts w:hint="eastAsia" w:ascii="宋体" w:hAnsi="宋体" w:cs="宋体"/>
          <w:color w:val="auto"/>
          <w:sz w:val="24"/>
        </w:rPr>
        <w:t>供应商须使用单位CA证书进行电子响应文件远程解密，详见周口市公共资源电子交易中心网站（网址：http://jyzx.zhoukou.gov.cn）办事指南</w:t>
      </w:r>
      <w:r>
        <w:rPr>
          <w:rFonts w:hint="eastAsia" w:ascii="宋体" w:hAnsi="宋体" w:cs="宋体"/>
          <w:bCs/>
          <w:color w:val="auto"/>
          <w:sz w:val="24"/>
        </w:rPr>
        <w:t>《不见面开标远程在线解密会员端操作手册操作指南》</w:t>
      </w:r>
      <w:r>
        <w:rPr>
          <w:rFonts w:hint="eastAsia" w:ascii="宋体" w:hAnsi="宋体" w:cs="宋体"/>
          <w:color w:val="auto"/>
          <w:sz w:val="24"/>
        </w:rPr>
        <w:t>。</w:t>
      </w:r>
    </w:p>
    <w:p w14:paraId="3E5BADFE">
      <w:pPr>
        <w:spacing w:line="560" w:lineRule="exact"/>
        <w:ind w:firstLine="482" w:firstLineChars="200"/>
        <w:rPr>
          <w:rFonts w:ascii="宋体" w:hAnsi="宋体" w:cs="宋体"/>
          <w:b/>
          <w:color w:val="auto"/>
          <w:sz w:val="24"/>
        </w:rPr>
      </w:pPr>
      <w:r>
        <w:rPr>
          <w:rFonts w:hint="eastAsia" w:ascii="宋体" w:hAnsi="宋体" w:cs="宋体"/>
          <w:b/>
          <w:color w:val="auto"/>
          <w:sz w:val="24"/>
        </w:rPr>
        <w:t>16.响应性文件的递交</w:t>
      </w:r>
    </w:p>
    <w:p w14:paraId="5E2EBBEB">
      <w:pPr>
        <w:spacing w:line="560" w:lineRule="exact"/>
        <w:ind w:firstLine="480" w:firstLineChars="200"/>
        <w:rPr>
          <w:rFonts w:ascii="宋体" w:hAnsi="宋体" w:cs="宋体"/>
          <w:color w:val="auto"/>
          <w:sz w:val="24"/>
        </w:rPr>
      </w:pPr>
      <w:r>
        <w:rPr>
          <w:rFonts w:hint="eastAsia" w:ascii="宋体" w:hAnsi="宋体" w:cs="宋体"/>
          <w:color w:val="auto"/>
          <w:sz w:val="24"/>
        </w:rPr>
        <w:t>16.1供应商应在竞争性磋商邀请函中规定的截止日期和时间前，将响应性文件在会员系统成功上传，递交（接收）地点为竞争性磋商邀请函中规定的地址。</w:t>
      </w:r>
    </w:p>
    <w:p w14:paraId="41EC0D9F">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16.2若采购人推迟了响应性文件接收截止时间，采购人和供应商受响应性文件接收截止时间制约的所有权利和义务均应以新的截止时间为准。 </w:t>
      </w:r>
    </w:p>
    <w:p w14:paraId="17D37224">
      <w:pPr>
        <w:pStyle w:val="58"/>
        <w:spacing w:line="560" w:lineRule="exact"/>
        <w:ind w:firstLine="482" w:firstLineChars="200"/>
        <w:rPr>
          <w:rFonts w:ascii="宋体" w:hAnsi="宋体"/>
          <w:b/>
          <w:color w:val="auto"/>
          <w:sz w:val="24"/>
          <w:szCs w:val="24"/>
        </w:rPr>
      </w:pPr>
      <w:r>
        <w:rPr>
          <w:rFonts w:hint="eastAsia" w:ascii="宋体" w:hAnsi="宋体"/>
          <w:b/>
          <w:bCs/>
          <w:color w:val="auto"/>
          <w:sz w:val="24"/>
          <w:szCs w:val="24"/>
        </w:rPr>
        <w:t>17</w:t>
      </w:r>
      <w:r>
        <w:rPr>
          <w:rFonts w:hint="eastAsia" w:ascii="宋体" w:hAnsi="宋体"/>
          <w:b/>
          <w:color w:val="auto"/>
          <w:sz w:val="24"/>
          <w:szCs w:val="24"/>
        </w:rPr>
        <w:t>.响应性文件的修改和撤回</w:t>
      </w:r>
    </w:p>
    <w:p w14:paraId="25CE9FB4">
      <w:pPr>
        <w:pStyle w:val="58"/>
        <w:spacing w:line="560" w:lineRule="exact"/>
        <w:ind w:left="279" w:leftChars="133" w:firstLine="240" w:firstLineChars="100"/>
        <w:rPr>
          <w:rFonts w:ascii="宋体" w:hAnsi="宋体"/>
          <w:b/>
          <w:bCs/>
          <w:color w:val="auto"/>
          <w:sz w:val="24"/>
          <w:szCs w:val="24"/>
        </w:rPr>
      </w:pPr>
      <w:r>
        <w:rPr>
          <w:rFonts w:hint="eastAsia" w:ascii="宋体" w:hAnsi="宋体"/>
          <w:color w:val="auto"/>
          <w:sz w:val="24"/>
          <w:szCs w:val="24"/>
        </w:rPr>
        <w:t>17.1供应商在提交响应性文件截止时间前，可以对已上传的响应文件进行撤回补充、修改或撤回，补充、修改之后进行再次上传，再次上传内容作为响应性文件的组成部分。</w:t>
      </w:r>
    </w:p>
    <w:p w14:paraId="02D180F4">
      <w:pPr>
        <w:pStyle w:val="58"/>
        <w:spacing w:line="560" w:lineRule="exact"/>
        <w:ind w:firstLine="480" w:firstLineChars="200"/>
        <w:rPr>
          <w:rFonts w:ascii="宋体" w:hAnsi="宋体"/>
          <w:color w:val="auto"/>
          <w:sz w:val="24"/>
          <w:szCs w:val="24"/>
        </w:rPr>
      </w:pPr>
      <w:r>
        <w:rPr>
          <w:rFonts w:hint="eastAsia" w:ascii="宋体" w:hAnsi="宋体"/>
          <w:color w:val="auto"/>
          <w:sz w:val="24"/>
          <w:szCs w:val="24"/>
        </w:rPr>
        <w:t xml:space="preserve">17.2响应性文件的补充、修改文件应按照本竞争性磋商文件有关规定进行密封、签署，修改后的加密的电子投标文件须在投标截止时间前成功上传。 </w:t>
      </w:r>
    </w:p>
    <w:p w14:paraId="3A4CCBD6">
      <w:pPr>
        <w:pStyle w:val="58"/>
        <w:spacing w:line="560" w:lineRule="exact"/>
        <w:ind w:firstLine="480" w:firstLineChars="200"/>
        <w:rPr>
          <w:rFonts w:ascii="宋体" w:hAnsi="宋体"/>
          <w:color w:val="auto"/>
          <w:sz w:val="24"/>
          <w:szCs w:val="24"/>
        </w:rPr>
      </w:pPr>
      <w:r>
        <w:rPr>
          <w:rFonts w:hint="eastAsia" w:ascii="宋体" w:hAnsi="宋体"/>
          <w:color w:val="auto"/>
          <w:sz w:val="24"/>
          <w:szCs w:val="24"/>
        </w:rPr>
        <w:t>17.3供应商在响应性文件接收截止时间后不得修改、撤回响应性文件。供应商在响应性文件接收截止时间后修改响应性文件的，将被拒绝接受。</w:t>
      </w:r>
    </w:p>
    <w:p w14:paraId="2F349741">
      <w:pPr>
        <w:pStyle w:val="58"/>
        <w:spacing w:line="560" w:lineRule="exact"/>
        <w:ind w:firstLine="480" w:firstLineChars="200"/>
        <w:rPr>
          <w:rFonts w:ascii="宋体" w:hAnsi="宋体"/>
          <w:color w:val="auto"/>
          <w:sz w:val="24"/>
          <w:szCs w:val="24"/>
        </w:rPr>
      </w:pPr>
      <w:r>
        <w:rPr>
          <w:rFonts w:hint="eastAsia" w:ascii="宋体" w:hAnsi="宋体"/>
          <w:color w:val="auto"/>
          <w:sz w:val="24"/>
          <w:szCs w:val="24"/>
        </w:rPr>
        <w:t>17.4供应商有下列情形之一的，采购人将拒绝接受其响应性文件：</w:t>
      </w:r>
    </w:p>
    <w:p w14:paraId="0F9B602C">
      <w:pPr>
        <w:pStyle w:val="58"/>
        <w:spacing w:line="560" w:lineRule="exact"/>
        <w:ind w:firstLine="480" w:firstLineChars="200"/>
        <w:rPr>
          <w:rFonts w:ascii="宋体" w:hAnsi="宋体"/>
          <w:color w:val="auto"/>
          <w:sz w:val="24"/>
          <w:szCs w:val="24"/>
        </w:rPr>
      </w:pPr>
      <w:r>
        <w:rPr>
          <w:rFonts w:hint="eastAsia" w:ascii="宋体" w:hAnsi="宋体"/>
          <w:color w:val="auto"/>
          <w:sz w:val="24"/>
          <w:szCs w:val="24"/>
        </w:rPr>
        <w:t>17.4.1在竞争性磋商文件规定的响应性文件接收截止时间之后递交响应性文件的；</w:t>
      </w:r>
    </w:p>
    <w:p w14:paraId="56C53D5E">
      <w:pPr>
        <w:pStyle w:val="58"/>
        <w:spacing w:line="560" w:lineRule="exact"/>
        <w:ind w:firstLine="480" w:firstLineChars="200"/>
        <w:rPr>
          <w:rFonts w:ascii="宋体" w:hAnsi="宋体"/>
          <w:color w:val="auto"/>
          <w:sz w:val="24"/>
          <w:szCs w:val="24"/>
        </w:rPr>
      </w:pPr>
      <w:r>
        <w:rPr>
          <w:rFonts w:hint="eastAsia" w:ascii="宋体" w:hAnsi="宋体"/>
          <w:color w:val="auto"/>
          <w:sz w:val="24"/>
          <w:szCs w:val="24"/>
        </w:rPr>
        <w:t>17.4.2响应性文件未按竞争性磋商文件规定密封、签署、盖章</w:t>
      </w:r>
      <w:r>
        <w:rPr>
          <w:rFonts w:hint="eastAsia" w:ascii="宋体" w:hAnsi="宋体"/>
          <w:color w:val="auto"/>
          <w:sz w:val="24"/>
          <w:szCs w:val="24"/>
          <w:lang w:val="en-US" w:eastAsia="zh-CN"/>
        </w:rPr>
        <w:t>及</w:t>
      </w:r>
      <w:r>
        <w:rPr>
          <w:rFonts w:hint="eastAsia" w:ascii="宋体" w:hAnsi="宋体"/>
          <w:color w:val="auto"/>
          <w:sz w:val="24"/>
          <w:szCs w:val="24"/>
        </w:rPr>
        <w:t>未加盖骑缝章的；</w:t>
      </w:r>
    </w:p>
    <w:p w14:paraId="67D020A1">
      <w:pPr>
        <w:pStyle w:val="58"/>
        <w:spacing w:line="560" w:lineRule="exact"/>
        <w:ind w:firstLine="480" w:firstLineChars="200"/>
        <w:rPr>
          <w:rFonts w:ascii="宋体" w:hAnsi="宋体"/>
          <w:b/>
          <w:color w:val="auto"/>
          <w:sz w:val="24"/>
          <w:szCs w:val="24"/>
        </w:rPr>
      </w:pPr>
      <w:r>
        <w:rPr>
          <w:rFonts w:hint="eastAsia" w:ascii="宋体" w:hAnsi="宋体"/>
          <w:color w:val="auto"/>
          <w:sz w:val="24"/>
          <w:szCs w:val="24"/>
        </w:rPr>
        <w:t>17.4.3一个供应商不止递交一套响应性文件的。</w:t>
      </w:r>
    </w:p>
    <w:p w14:paraId="3680A664">
      <w:pPr>
        <w:spacing w:line="720" w:lineRule="auto"/>
        <w:jc w:val="center"/>
        <w:rPr>
          <w:rFonts w:ascii="宋体" w:hAnsi="宋体" w:cs="宋体"/>
          <w:b/>
          <w:color w:val="auto"/>
          <w:sz w:val="24"/>
        </w:rPr>
      </w:pPr>
      <w:r>
        <w:rPr>
          <w:rFonts w:hint="eastAsia" w:ascii="宋体" w:hAnsi="宋体" w:cs="宋体"/>
          <w:b/>
          <w:color w:val="auto"/>
          <w:sz w:val="24"/>
        </w:rPr>
        <w:t>五、竞争性磋商</w:t>
      </w:r>
    </w:p>
    <w:p w14:paraId="007C255F">
      <w:pPr>
        <w:spacing w:line="560" w:lineRule="exact"/>
        <w:ind w:firstLine="482" w:firstLineChars="200"/>
        <w:rPr>
          <w:rFonts w:ascii="宋体" w:hAnsi="宋体" w:cs="宋体"/>
          <w:b/>
          <w:color w:val="auto"/>
          <w:sz w:val="24"/>
          <w:lang w:val="zh-CN"/>
        </w:rPr>
      </w:pPr>
      <w:r>
        <w:rPr>
          <w:rFonts w:hint="eastAsia" w:ascii="宋体" w:hAnsi="宋体" w:cs="宋体"/>
          <w:b/>
          <w:color w:val="auto"/>
          <w:sz w:val="24"/>
        </w:rPr>
        <w:t>18.组建</w:t>
      </w:r>
      <w:r>
        <w:rPr>
          <w:rFonts w:hint="eastAsia" w:ascii="宋体" w:hAnsi="宋体" w:cs="宋体"/>
          <w:b/>
          <w:color w:val="auto"/>
          <w:sz w:val="24"/>
          <w:lang w:val="zh-CN"/>
        </w:rPr>
        <w:t>竞争性磋商小组</w:t>
      </w:r>
    </w:p>
    <w:p w14:paraId="35B2553A">
      <w:pPr>
        <w:spacing w:line="560" w:lineRule="exact"/>
        <w:ind w:firstLine="480" w:firstLineChars="200"/>
        <w:rPr>
          <w:rFonts w:ascii="宋体" w:hAnsi="宋体" w:cs="宋体"/>
          <w:color w:val="auto"/>
          <w:kern w:val="0"/>
          <w:sz w:val="24"/>
        </w:rPr>
      </w:pPr>
      <w:r>
        <w:rPr>
          <w:rFonts w:hint="eastAsia" w:ascii="宋体" w:hAnsi="宋体" w:cs="宋体"/>
          <w:color w:val="auto"/>
          <w:kern w:val="0"/>
          <w:sz w:val="24"/>
        </w:rPr>
        <w:t>18.1采购人根据采购项目的特点依法组建竞争性磋商小组。</w:t>
      </w:r>
    </w:p>
    <w:p w14:paraId="157C4FE4">
      <w:pPr>
        <w:spacing w:line="560" w:lineRule="exact"/>
        <w:ind w:firstLine="480" w:firstLineChars="200"/>
        <w:rPr>
          <w:rFonts w:ascii="宋体" w:hAnsi="宋体" w:cs="宋体"/>
          <w:color w:val="auto"/>
          <w:kern w:val="0"/>
          <w:sz w:val="24"/>
        </w:rPr>
      </w:pPr>
      <w:r>
        <w:rPr>
          <w:rFonts w:hint="eastAsia" w:ascii="宋体" w:hAnsi="宋体" w:cs="宋体"/>
          <w:color w:val="auto"/>
          <w:kern w:val="0"/>
          <w:sz w:val="24"/>
        </w:rPr>
        <w:t>18.2竞争性磋商小组</w:t>
      </w:r>
      <w:r>
        <w:rPr>
          <w:rFonts w:hint="eastAsia" w:ascii="宋体" w:hAnsi="宋体" w:cs="宋体"/>
          <w:bCs/>
          <w:color w:val="auto"/>
          <w:kern w:val="0"/>
          <w:sz w:val="24"/>
        </w:rPr>
        <w:t>确认竞争性磋商文件，并</w:t>
      </w:r>
      <w:r>
        <w:rPr>
          <w:rFonts w:hint="eastAsia" w:ascii="宋体" w:hAnsi="宋体" w:cs="宋体"/>
          <w:color w:val="auto"/>
          <w:kern w:val="0"/>
          <w:sz w:val="24"/>
        </w:rPr>
        <w:t>负责具体评审事务，根据有关法律法规和竞争性磋商文件规定的评审程序，按照评审方法及评审标准独立履行竞争性磋商小组职责。</w:t>
      </w:r>
    </w:p>
    <w:p w14:paraId="5D119726">
      <w:pPr>
        <w:spacing w:line="560" w:lineRule="exact"/>
        <w:ind w:firstLine="482" w:firstLineChars="200"/>
        <w:rPr>
          <w:rFonts w:ascii="宋体" w:hAnsi="宋体" w:cs="宋体"/>
          <w:b/>
          <w:color w:val="auto"/>
          <w:sz w:val="24"/>
        </w:rPr>
      </w:pPr>
      <w:r>
        <w:rPr>
          <w:rFonts w:hint="eastAsia" w:ascii="宋体" w:hAnsi="宋体" w:cs="宋体"/>
          <w:b/>
          <w:color w:val="auto"/>
          <w:sz w:val="24"/>
        </w:rPr>
        <w:t>19.资格性和符合性审查</w:t>
      </w:r>
    </w:p>
    <w:p w14:paraId="06E064ED">
      <w:pPr>
        <w:spacing w:line="560" w:lineRule="exact"/>
        <w:ind w:firstLine="480" w:firstLineChars="200"/>
        <w:rPr>
          <w:rFonts w:ascii="宋体" w:hAnsi="宋体" w:cs="宋体"/>
          <w:color w:val="auto"/>
          <w:sz w:val="24"/>
        </w:rPr>
      </w:pPr>
      <w:r>
        <w:rPr>
          <w:rFonts w:hint="eastAsia" w:ascii="宋体" w:hAnsi="宋体" w:cs="宋体"/>
          <w:color w:val="auto"/>
          <w:sz w:val="24"/>
        </w:rPr>
        <w:t>19.1资格性检查。竞争性磋商小组依据有关法律法规和竞争性磋商文件的规定，对响应性文件中资质证明等进行审查，审查每个供应商提交的资质证明材料是否齐全、完整、合法、有效。不同投标人在同一台计算机上制作的投标文件为投标文件无效。</w:t>
      </w:r>
    </w:p>
    <w:p w14:paraId="698C7C96">
      <w:pPr>
        <w:spacing w:line="560" w:lineRule="exact"/>
        <w:ind w:firstLine="480" w:firstLineChars="200"/>
        <w:rPr>
          <w:rFonts w:ascii="宋体" w:hAnsi="宋体" w:cs="宋体"/>
          <w:b/>
          <w:bCs/>
          <w:color w:val="auto"/>
          <w:sz w:val="24"/>
        </w:rPr>
      </w:pPr>
      <w:r>
        <w:rPr>
          <w:rFonts w:hint="eastAsia" w:ascii="宋体" w:hAnsi="宋体" w:cs="宋体"/>
          <w:color w:val="auto"/>
          <w:sz w:val="24"/>
        </w:rPr>
        <w:t>19.1.1资格性审查的内容包括：竞争性磋商文件规定的供应商资格条件；</w:t>
      </w:r>
    </w:p>
    <w:p w14:paraId="4D9471F0">
      <w:pPr>
        <w:spacing w:line="560" w:lineRule="exact"/>
        <w:ind w:firstLine="480" w:firstLineChars="200"/>
        <w:rPr>
          <w:rFonts w:ascii="宋体" w:hAnsi="宋体" w:cs="宋体"/>
          <w:color w:val="auto"/>
          <w:sz w:val="24"/>
        </w:rPr>
      </w:pPr>
      <w:r>
        <w:rPr>
          <w:rFonts w:hint="eastAsia" w:ascii="宋体" w:hAnsi="宋体" w:cs="宋体"/>
          <w:color w:val="auto"/>
          <w:sz w:val="24"/>
        </w:rPr>
        <w:t>19.2符合性检查。对资格性检查合格的供应商的响应性文件，依据竞争性磋商文件的规定，从响应性文件的有效性、完整性和对竞争性磋商文件的响应程度，审查响应性文件是否对竞争性磋商文件的实质性要求作出了响应。</w:t>
      </w:r>
    </w:p>
    <w:p w14:paraId="52E3F029">
      <w:pPr>
        <w:spacing w:line="560" w:lineRule="exact"/>
        <w:ind w:firstLine="480" w:firstLineChars="200"/>
        <w:rPr>
          <w:rFonts w:ascii="宋体" w:hAnsi="宋体" w:cs="宋体"/>
          <w:color w:val="auto"/>
          <w:sz w:val="24"/>
        </w:rPr>
      </w:pPr>
      <w:r>
        <w:rPr>
          <w:rFonts w:hint="eastAsia" w:ascii="宋体" w:hAnsi="宋体" w:cs="宋体"/>
          <w:color w:val="auto"/>
          <w:sz w:val="24"/>
        </w:rPr>
        <w:t>19.2.1符合性审查的内容包括：</w:t>
      </w:r>
    </w:p>
    <w:p w14:paraId="0D8124EC">
      <w:pPr>
        <w:spacing w:line="560" w:lineRule="exact"/>
        <w:ind w:firstLine="480" w:firstLineChars="200"/>
        <w:rPr>
          <w:rFonts w:ascii="宋体" w:hAnsi="宋体" w:cs="宋体"/>
          <w:color w:val="auto"/>
          <w:sz w:val="24"/>
        </w:rPr>
      </w:pPr>
      <w:r>
        <w:rPr>
          <w:rFonts w:hint="eastAsia" w:ascii="宋体" w:hAnsi="宋体" w:cs="宋体"/>
          <w:color w:val="auto"/>
          <w:sz w:val="24"/>
        </w:rPr>
        <w:t>（1）响应性文件的有效性(签署情况等)；</w:t>
      </w:r>
    </w:p>
    <w:p w14:paraId="2E7224E9">
      <w:pPr>
        <w:spacing w:line="560" w:lineRule="exact"/>
        <w:ind w:firstLine="480" w:firstLineChars="200"/>
        <w:rPr>
          <w:rFonts w:ascii="宋体" w:hAnsi="宋体" w:cs="宋体"/>
          <w:color w:val="auto"/>
          <w:sz w:val="24"/>
        </w:rPr>
      </w:pPr>
      <w:r>
        <w:rPr>
          <w:rFonts w:hint="eastAsia" w:ascii="宋体" w:hAnsi="宋体" w:cs="宋体"/>
          <w:color w:val="auto"/>
          <w:sz w:val="24"/>
        </w:rPr>
        <w:t>（2）响应性文件的完整性；</w:t>
      </w:r>
    </w:p>
    <w:p w14:paraId="6BFEDACE">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（3）对竞争性磋商文件的响应程度（是否存在重大负偏离等）。 </w:t>
      </w:r>
    </w:p>
    <w:p w14:paraId="2B1CFAB6">
      <w:pPr>
        <w:spacing w:line="560" w:lineRule="exact"/>
        <w:ind w:firstLine="480" w:firstLineChars="200"/>
        <w:rPr>
          <w:rFonts w:ascii="宋体" w:hAnsi="宋体" w:cs="宋体"/>
          <w:color w:val="auto"/>
          <w:sz w:val="24"/>
        </w:rPr>
      </w:pPr>
      <w:r>
        <w:rPr>
          <w:rFonts w:hint="eastAsia" w:ascii="宋体" w:hAnsi="宋体" w:cs="宋体"/>
          <w:color w:val="auto"/>
          <w:sz w:val="24"/>
          <w:u w:val="single"/>
        </w:rPr>
        <w:t>以上资格性审查和符合性审查的内容只要有一条不满足，则响应性文件无效，将不进入竞争性磋商程序。</w:t>
      </w:r>
    </w:p>
    <w:p w14:paraId="11CAE4EC">
      <w:pPr>
        <w:spacing w:line="560" w:lineRule="exact"/>
        <w:ind w:firstLine="480" w:firstLineChars="200"/>
        <w:rPr>
          <w:rFonts w:ascii="宋体" w:hAnsi="宋体" w:cs="宋体"/>
          <w:color w:val="auto"/>
          <w:sz w:val="24"/>
        </w:rPr>
      </w:pPr>
      <w:r>
        <w:rPr>
          <w:rFonts w:hint="eastAsia" w:ascii="宋体" w:hAnsi="宋体" w:cs="宋体"/>
          <w:color w:val="auto"/>
          <w:sz w:val="24"/>
        </w:rPr>
        <w:t>注意事项：资格性、符合性证明材料见竞争性磋商文件第四章规定。</w:t>
      </w:r>
    </w:p>
    <w:p w14:paraId="2FBCEC2E">
      <w:pPr>
        <w:spacing w:line="560" w:lineRule="exact"/>
        <w:ind w:firstLine="480" w:firstLineChars="200"/>
        <w:rPr>
          <w:rFonts w:ascii="宋体" w:hAnsi="宋体" w:cs="宋体"/>
          <w:color w:val="auto"/>
          <w:sz w:val="24"/>
        </w:rPr>
      </w:pPr>
      <w:r>
        <w:rPr>
          <w:rFonts w:hint="eastAsia" w:ascii="宋体" w:hAnsi="宋体" w:cs="宋体"/>
          <w:color w:val="auto"/>
          <w:sz w:val="24"/>
        </w:rPr>
        <w:t>19.3实质性响应的响应性文件是指与竞争性磋商文件的全部条款、条件和规格相符，没有重大偏离；重大负偏离的认定须经竞争性磋商小组三分之二以上同意。</w:t>
      </w:r>
    </w:p>
    <w:p w14:paraId="7DBD6E42">
      <w:pPr>
        <w:spacing w:line="560" w:lineRule="exact"/>
        <w:ind w:firstLine="480" w:firstLineChars="200"/>
        <w:rPr>
          <w:rFonts w:ascii="宋体" w:hAnsi="宋体" w:cs="宋体"/>
          <w:color w:val="auto"/>
          <w:sz w:val="24"/>
        </w:rPr>
      </w:pPr>
      <w:r>
        <w:rPr>
          <w:rFonts w:hint="eastAsia" w:ascii="宋体" w:hAnsi="宋体" w:cs="宋体"/>
          <w:color w:val="auto"/>
          <w:sz w:val="24"/>
        </w:rPr>
        <w:t>19.4重大偏离系指供应商资格条件、采购需求等明显不能满足竞争性磋商文件的要求，或者实质上与竞争性磋商文件不一致，而且限制了采购单位的权利或供应商的义务，纠正这些偏离将对其他实质性响应要求的供应商的竞争地位产生不公正的影响；</w:t>
      </w:r>
    </w:p>
    <w:p w14:paraId="673BDA1A">
      <w:pPr>
        <w:spacing w:line="560" w:lineRule="exact"/>
        <w:ind w:firstLine="480" w:firstLineChars="200"/>
        <w:rPr>
          <w:rFonts w:ascii="宋体" w:hAnsi="宋体" w:cs="宋体"/>
          <w:color w:val="auto"/>
          <w:sz w:val="24"/>
        </w:rPr>
      </w:pPr>
      <w:r>
        <w:rPr>
          <w:rFonts w:hint="eastAsia" w:ascii="宋体" w:hAnsi="宋体" w:cs="宋体"/>
          <w:color w:val="auto"/>
          <w:sz w:val="24"/>
        </w:rPr>
        <w:t>19.5如果响应性文件实质上没有响应竞争性磋商文件的要求，将作为无效处理，供应商不得再对响应性文件进行任何修正从而使其响应性文件成为实质上响应的文件；</w:t>
      </w:r>
    </w:p>
    <w:p w14:paraId="7E2B08A9">
      <w:pPr>
        <w:spacing w:line="560" w:lineRule="exact"/>
        <w:ind w:firstLine="480" w:firstLineChars="200"/>
        <w:rPr>
          <w:rFonts w:ascii="宋体" w:hAnsi="宋体" w:cs="宋体"/>
          <w:color w:val="auto"/>
          <w:sz w:val="24"/>
        </w:rPr>
      </w:pPr>
      <w:r>
        <w:rPr>
          <w:rFonts w:hint="eastAsia" w:ascii="宋体" w:hAnsi="宋体" w:cs="宋体"/>
          <w:color w:val="auto"/>
          <w:sz w:val="24"/>
        </w:rPr>
        <w:t>19.6竞争性磋商小组审定响应性文件的响应性只根据响应性文件本身的内容而不寻求外部证据。</w:t>
      </w:r>
    </w:p>
    <w:p w14:paraId="53F826D7">
      <w:pPr>
        <w:spacing w:line="560" w:lineRule="exact"/>
        <w:ind w:firstLine="480" w:firstLineChars="200"/>
        <w:rPr>
          <w:rFonts w:ascii="宋体" w:hAnsi="宋体" w:cs="宋体"/>
          <w:color w:val="auto"/>
          <w:sz w:val="24"/>
        </w:rPr>
      </w:pPr>
      <w:r>
        <w:rPr>
          <w:rFonts w:hint="eastAsia" w:ascii="宋体" w:hAnsi="宋体" w:cs="宋体"/>
          <w:color w:val="auto"/>
          <w:sz w:val="24"/>
        </w:rPr>
        <w:t>19.7凡有下列情况之一的，其响应性文件也被视为未实质性响应竞争性磋商文件，按照无效处理（不再参加竞争性磋商）：</w:t>
      </w:r>
    </w:p>
    <w:p w14:paraId="71F6F239">
      <w:pPr>
        <w:spacing w:line="560" w:lineRule="exact"/>
        <w:ind w:firstLine="480" w:firstLineChars="200"/>
        <w:rPr>
          <w:rFonts w:ascii="宋体" w:hAnsi="宋体" w:cs="宋体"/>
          <w:color w:val="auto"/>
          <w:sz w:val="24"/>
        </w:rPr>
      </w:pPr>
      <w:r>
        <w:rPr>
          <w:rFonts w:hint="eastAsia" w:ascii="宋体" w:hAnsi="宋体" w:cs="宋体"/>
          <w:color w:val="auto"/>
          <w:sz w:val="24"/>
        </w:rPr>
        <w:t>19.7.1未按竞争性磋商文件规定要求</w:t>
      </w:r>
      <w:r>
        <w:rPr>
          <w:rFonts w:hint="eastAsia" w:ascii="宋体" w:hAnsi="宋体" w:cs="宋体"/>
          <w:color w:val="auto"/>
          <w:sz w:val="24"/>
          <w:lang w:val="zh-CN"/>
        </w:rPr>
        <w:t>签署、盖章的；</w:t>
      </w:r>
    </w:p>
    <w:p w14:paraId="29B77908">
      <w:pPr>
        <w:spacing w:line="560" w:lineRule="exact"/>
        <w:ind w:firstLine="480" w:firstLineChars="200"/>
        <w:rPr>
          <w:rFonts w:ascii="宋体" w:hAnsi="宋体" w:cs="宋体"/>
          <w:color w:val="auto"/>
          <w:sz w:val="24"/>
        </w:rPr>
      </w:pPr>
      <w:r>
        <w:rPr>
          <w:rFonts w:hint="eastAsia" w:ascii="宋体" w:hAnsi="宋体" w:cs="宋体"/>
          <w:color w:val="auto"/>
          <w:sz w:val="24"/>
        </w:rPr>
        <w:t>19.7.2资格证明文件不全的，或不符合竞争性磋商文件中规定的资格要求的；</w:t>
      </w:r>
    </w:p>
    <w:p w14:paraId="7EAAF95A">
      <w:pPr>
        <w:spacing w:line="560" w:lineRule="exact"/>
        <w:ind w:firstLine="480" w:firstLineChars="200"/>
        <w:rPr>
          <w:rFonts w:ascii="宋体" w:hAnsi="宋体" w:cs="宋体"/>
          <w:color w:val="auto"/>
          <w:sz w:val="24"/>
        </w:rPr>
      </w:pPr>
      <w:r>
        <w:rPr>
          <w:rFonts w:hint="eastAsia" w:ascii="宋体" w:hAnsi="宋体" w:cs="宋体"/>
          <w:color w:val="auto"/>
          <w:sz w:val="24"/>
        </w:rPr>
        <w:t>19.7.3供应商代表未能出具</w:t>
      </w:r>
      <w:r>
        <w:rPr>
          <w:rFonts w:hint="eastAsia" w:ascii="宋体" w:hAnsi="宋体" w:cs="宋体"/>
          <w:color w:val="auto"/>
          <w:sz w:val="24"/>
          <w:lang w:val="en-US" w:eastAsia="zh-CN"/>
        </w:rPr>
        <w:t>身份证正面经其签字确认的有效身份证明</w:t>
      </w:r>
      <w:r>
        <w:rPr>
          <w:rFonts w:hint="eastAsia" w:ascii="宋体" w:hAnsi="宋体" w:cs="宋体"/>
          <w:color w:val="auto"/>
          <w:sz w:val="24"/>
        </w:rPr>
        <w:t>的；</w:t>
      </w:r>
    </w:p>
    <w:p w14:paraId="002CDC8C">
      <w:pPr>
        <w:spacing w:line="560" w:lineRule="exact"/>
        <w:ind w:firstLine="480" w:firstLineChars="200"/>
        <w:rPr>
          <w:rFonts w:ascii="宋体" w:hAnsi="宋体" w:cs="宋体"/>
          <w:color w:val="auto"/>
          <w:sz w:val="24"/>
        </w:rPr>
      </w:pPr>
      <w:r>
        <w:rPr>
          <w:rFonts w:hint="eastAsia" w:ascii="宋体" w:hAnsi="宋体" w:cs="宋体"/>
          <w:color w:val="auto"/>
          <w:sz w:val="24"/>
        </w:rPr>
        <w:t>19.7.4不符合竞争性磋商文件规定的实质性要求的；</w:t>
      </w:r>
    </w:p>
    <w:p w14:paraId="54159B3C">
      <w:pPr>
        <w:spacing w:line="560" w:lineRule="exact"/>
        <w:ind w:firstLine="480" w:firstLineChars="200"/>
        <w:rPr>
          <w:rFonts w:ascii="宋体" w:hAnsi="宋体" w:cs="宋体"/>
          <w:color w:val="auto"/>
          <w:sz w:val="24"/>
        </w:rPr>
      </w:pPr>
      <w:r>
        <w:rPr>
          <w:rFonts w:hint="eastAsia" w:ascii="宋体" w:hAnsi="宋体" w:cs="宋体"/>
          <w:color w:val="auto"/>
          <w:sz w:val="24"/>
        </w:rPr>
        <w:t>19.7.5响应性文件内容不齐全或内容虚假的；</w:t>
      </w:r>
    </w:p>
    <w:p w14:paraId="5BF1255D">
      <w:pPr>
        <w:spacing w:line="560" w:lineRule="exact"/>
        <w:ind w:firstLine="480" w:firstLineChars="200"/>
        <w:rPr>
          <w:rFonts w:ascii="宋体" w:hAnsi="宋体" w:cs="宋体"/>
          <w:color w:val="auto"/>
          <w:sz w:val="24"/>
        </w:rPr>
      </w:pPr>
      <w:r>
        <w:rPr>
          <w:rFonts w:hint="eastAsia" w:ascii="宋体" w:hAnsi="宋体" w:cs="宋体"/>
          <w:color w:val="auto"/>
          <w:sz w:val="24"/>
        </w:rPr>
        <w:t>19.7.6响应性文件的实质性内容未使用中文表述；</w:t>
      </w:r>
    </w:p>
    <w:p w14:paraId="4D333D79">
      <w:pPr>
        <w:spacing w:line="560" w:lineRule="exact"/>
        <w:ind w:firstLine="480" w:firstLineChars="200"/>
        <w:rPr>
          <w:rFonts w:ascii="宋体" w:hAnsi="宋体" w:cs="宋体"/>
          <w:color w:val="auto"/>
          <w:sz w:val="24"/>
        </w:rPr>
      </w:pPr>
      <w:r>
        <w:rPr>
          <w:rFonts w:hint="eastAsia" w:ascii="宋体" w:hAnsi="宋体" w:cs="宋体"/>
          <w:color w:val="auto"/>
          <w:sz w:val="24"/>
        </w:rPr>
        <w:t>19.7.7响应性文件的内容修改处未按规定签名或盖章及法定代表人未在其证件上盖章或签字的；</w:t>
      </w:r>
    </w:p>
    <w:p w14:paraId="41CA18E2">
      <w:pPr>
        <w:spacing w:line="560" w:lineRule="exact"/>
        <w:ind w:firstLine="480" w:firstLineChars="200"/>
        <w:rPr>
          <w:rFonts w:ascii="宋体" w:hAnsi="宋体" w:cs="宋体"/>
          <w:color w:val="auto"/>
          <w:sz w:val="24"/>
        </w:rPr>
      </w:pPr>
      <w:r>
        <w:rPr>
          <w:rFonts w:hint="eastAsia" w:ascii="宋体" w:hAnsi="宋体" w:cs="宋体"/>
          <w:color w:val="auto"/>
          <w:sz w:val="24"/>
        </w:rPr>
        <w:t>19.7.8违反法律、行政法规、竞争性磋商文件规定的其他情形的。</w:t>
      </w:r>
    </w:p>
    <w:p w14:paraId="01296C59">
      <w:pPr>
        <w:spacing w:line="360" w:lineRule="auto"/>
        <w:ind w:firstLine="480" w:firstLineChars="200"/>
        <w:rPr>
          <w:rFonts w:ascii="宋体" w:hAnsi="宋体" w:cs="宋体"/>
          <w:color w:val="auto"/>
          <w:sz w:val="24"/>
        </w:rPr>
      </w:pPr>
      <w:r>
        <w:rPr>
          <w:rFonts w:hint="eastAsia" w:ascii="宋体" w:hAnsi="宋体" w:cs="宋体"/>
          <w:color w:val="auto"/>
          <w:sz w:val="24"/>
        </w:rPr>
        <w:t>19.7.9不同供应商的电子投标（响应）文件上传计算机的网卡 MAC 地址、CPU 序列号和硬盘序列号等硬件信息相同的;</w:t>
      </w:r>
    </w:p>
    <w:p w14:paraId="2D2E486F">
      <w:pPr>
        <w:spacing w:line="360" w:lineRule="auto"/>
        <w:ind w:firstLine="480" w:firstLineChars="200"/>
        <w:rPr>
          <w:rFonts w:ascii="宋体" w:hAnsi="宋体" w:cs="宋体"/>
          <w:color w:val="auto"/>
          <w:sz w:val="24"/>
        </w:rPr>
      </w:pPr>
      <w:r>
        <w:rPr>
          <w:rFonts w:hint="eastAsia" w:ascii="宋体" w:hAnsi="宋体" w:cs="宋体"/>
          <w:color w:val="auto"/>
          <w:sz w:val="24"/>
        </w:rPr>
        <w:t>19.7.10不同供应商的投标（响应）文件由同一电子设备编制，打印、复印、加密或者上传的；</w:t>
      </w:r>
    </w:p>
    <w:p w14:paraId="639D8358">
      <w:pPr>
        <w:spacing w:line="360" w:lineRule="auto"/>
        <w:ind w:firstLine="480" w:firstLineChars="200"/>
        <w:rPr>
          <w:rFonts w:ascii="宋体" w:hAnsi="宋体" w:cs="宋体"/>
          <w:color w:val="auto"/>
          <w:sz w:val="24"/>
        </w:rPr>
      </w:pPr>
      <w:r>
        <w:rPr>
          <w:rFonts w:hint="eastAsia" w:ascii="宋体" w:hAnsi="宋体" w:cs="宋体"/>
          <w:color w:val="auto"/>
          <w:sz w:val="24"/>
        </w:rPr>
        <w:t>19.7.11不同供应商的投标（响应）文件由同一人送达或者分发，或者不同供应商联系人为同一人或不同联系人的联系电话一致的；</w:t>
      </w:r>
    </w:p>
    <w:p w14:paraId="2CC4B514">
      <w:pPr>
        <w:spacing w:line="360" w:lineRule="auto"/>
        <w:ind w:firstLine="480" w:firstLineChars="200"/>
        <w:rPr>
          <w:rFonts w:ascii="宋体" w:hAnsi="宋体" w:cs="宋体"/>
          <w:color w:val="auto"/>
          <w:sz w:val="24"/>
        </w:rPr>
      </w:pPr>
      <w:r>
        <w:rPr>
          <w:rFonts w:hint="eastAsia" w:ascii="宋体" w:hAnsi="宋体" w:cs="宋体"/>
          <w:color w:val="auto"/>
          <w:sz w:val="24"/>
        </w:rPr>
        <w:t>19.7.12不同供应商的投标（响应）文件的内容存在两处以上细节错误一致；</w:t>
      </w:r>
    </w:p>
    <w:p w14:paraId="116383DB">
      <w:pPr>
        <w:spacing w:line="360" w:lineRule="auto"/>
        <w:ind w:firstLine="480" w:firstLineChars="200"/>
        <w:rPr>
          <w:rFonts w:ascii="宋体" w:hAnsi="宋体" w:cs="宋体"/>
          <w:color w:val="auto"/>
          <w:sz w:val="24"/>
        </w:rPr>
      </w:pPr>
      <w:r>
        <w:rPr>
          <w:rFonts w:hint="eastAsia" w:ascii="宋体" w:hAnsi="宋体" w:cs="宋体"/>
          <w:color w:val="auto"/>
          <w:sz w:val="24"/>
        </w:rPr>
        <w:t>19.7.13不同供应商的法定代表人、委托代理人、项目经理、项目负责人等由同一个单位缴纳社会保险或者领取报酬及供应商代表未提供劳动合同的；</w:t>
      </w:r>
    </w:p>
    <w:p w14:paraId="31C615E4">
      <w:pPr>
        <w:spacing w:line="360" w:lineRule="auto"/>
        <w:ind w:firstLine="480" w:firstLineChars="200"/>
        <w:rPr>
          <w:color w:val="auto"/>
        </w:rPr>
      </w:pPr>
      <w:r>
        <w:rPr>
          <w:rFonts w:hint="eastAsia" w:ascii="宋体" w:hAnsi="宋体" w:cs="宋体"/>
          <w:color w:val="auto"/>
          <w:sz w:val="24"/>
        </w:rPr>
        <w:t>19.7.14不同供应商投标（响应）文件中法定代表人或者负责人签字出自同一人之手。</w:t>
      </w:r>
    </w:p>
    <w:p w14:paraId="1742A18D">
      <w:pPr>
        <w:spacing w:line="560" w:lineRule="exact"/>
        <w:ind w:firstLine="480" w:firstLineChars="200"/>
        <w:rPr>
          <w:rFonts w:ascii="宋体" w:hAnsi="宋体" w:cs="宋体"/>
          <w:color w:val="auto"/>
          <w:sz w:val="24"/>
        </w:rPr>
      </w:pPr>
      <w:r>
        <w:rPr>
          <w:rFonts w:hint="eastAsia" w:ascii="宋体" w:hAnsi="宋体" w:cs="宋体"/>
          <w:color w:val="auto"/>
          <w:sz w:val="24"/>
        </w:rPr>
        <w:t>19.8在评审过程中，竞争性磋商小组发现供应商有下列情形之一的，视为供应商相互串通，按照无效处理并依据法律、法规追究其相关责任。具体表现形式如下：</w:t>
      </w:r>
    </w:p>
    <w:p w14:paraId="723C49E7">
      <w:pPr>
        <w:spacing w:line="560" w:lineRule="exact"/>
        <w:ind w:firstLine="480" w:firstLineChars="200"/>
        <w:rPr>
          <w:rFonts w:ascii="宋体" w:hAnsi="宋体" w:cs="宋体"/>
          <w:color w:val="auto"/>
          <w:sz w:val="24"/>
        </w:rPr>
      </w:pPr>
      <w:r>
        <w:rPr>
          <w:rFonts w:hint="eastAsia" w:ascii="宋体" w:hAnsi="宋体" w:cs="宋体"/>
          <w:color w:val="auto"/>
          <w:sz w:val="24"/>
        </w:rPr>
        <w:t>19.8.1不同供应商的响应性文件互相混装的；</w:t>
      </w:r>
    </w:p>
    <w:p w14:paraId="0DEC1F27">
      <w:pPr>
        <w:spacing w:line="560" w:lineRule="exact"/>
        <w:ind w:firstLine="480" w:firstLineChars="200"/>
        <w:rPr>
          <w:rFonts w:ascii="宋体" w:hAnsi="宋体" w:cs="宋体"/>
          <w:color w:val="auto"/>
          <w:sz w:val="24"/>
        </w:rPr>
      </w:pPr>
      <w:r>
        <w:rPr>
          <w:rFonts w:hint="eastAsia" w:ascii="宋体" w:hAnsi="宋体" w:cs="宋体"/>
          <w:color w:val="auto"/>
          <w:sz w:val="24"/>
        </w:rPr>
        <w:t>19.8.2不同供应商授权同一人作为供应商委托代理人的；</w:t>
      </w:r>
    </w:p>
    <w:p w14:paraId="3673D4F0">
      <w:pPr>
        <w:spacing w:line="560" w:lineRule="exact"/>
        <w:ind w:firstLine="480" w:firstLineChars="200"/>
        <w:rPr>
          <w:rFonts w:ascii="宋体" w:hAnsi="宋体" w:cs="宋体"/>
          <w:color w:val="auto"/>
          <w:sz w:val="24"/>
        </w:rPr>
      </w:pPr>
      <w:r>
        <w:rPr>
          <w:rFonts w:hint="eastAsia" w:ascii="宋体" w:hAnsi="宋体" w:cs="宋体"/>
          <w:color w:val="auto"/>
          <w:sz w:val="24"/>
        </w:rPr>
        <w:t>19.8.3不同供应商的响应性文件载明的项目管理成员为同一人的；</w:t>
      </w:r>
    </w:p>
    <w:p w14:paraId="14BCD6C1">
      <w:pPr>
        <w:spacing w:line="560" w:lineRule="exact"/>
        <w:ind w:firstLine="480" w:firstLineChars="200"/>
        <w:rPr>
          <w:rFonts w:ascii="宋体" w:hAnsi="宋体" w:cs="宋体"/>
          <w:color w:val="auto"/>
          <w:sz w:val="24"/>
        </w:rPr>
      </w:pPr>
      <w:r>
        <w:rPr>
          <w:rFonts w:hint="eastAsia" w:ascii="宋体" w:hAnsi="宋体" w:cs="宋体"/>
          <w:color w:val="auto"/>
          <w:sz w:val="24"/>
        </w:rPr>
        <w:t>19.8.4有证据证明供应商与采购人、采购代理机构或者其他供应商串通的其他情形；</w:t>
      </w:r>
    </w:p>
    <w:p w14:paraId="2B875C3E">
      <w:pPr>
        <w:spacing w:line="560" w:lineRule="exact"/>
        <w:ind w:firstLine="480" w:firstLineChars="200"/>
        <w:rPr>
          <w:rFonts w:ascii="宋体" w:hAnsi="宋体" w:cs="宋体"/>
          <w:color w:val="auto"/>
          <w:sz w:val="24"/>
        </w:rPr>
      </w:pPr>
      <w:r>
        <w:rPr>
          <w:rFonts w:hint="eastAsia" w:ascii="宋体" w:hAnsi="宋体" w:cs="宋体"/>
          <w:color w:val="auto"/>
          <w:sz w:val="24"/>
        </w:rPr>
        <w:t>19.8.5竞争性磋商小组认定的其他串通情形。</w:t>
      </w:r>
    </w:p>
    <w:p w14:paraId="02EA7DDC">
      <w:pPr>
        <w:pStyle w:val="41"/>
        <w:rPr>
          <w:rFonts w:ascii="宋体" w:hAnsi="宋体" w:cs="宋体"/>
          <w:color w:val="auto"/>
          <w:sz w:val="24"/>
          <w:szCs w:val="24"/>
        </w:rPr>
      </w:pPr>
    </w:p>
    <w:tbl>
      <w:tblPr>
        <w:tblStyle w:val="28"/>
        <w:tblW w:w="85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7"/>
        <w:gridCol w:w="2665"/>
        <w:gridCol w:w="1937"/>
        <w:gridCol w:w="825"/>
        <w:gridCol w:w="2371"/>
      </w:tblGrid>
      <w:tr w14:paraId="6D07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8505" w:type="dxa"/>
            <w:gridSpan w:val="5"/>
            <w:vAlign w:val="center"/>
          </w:tcPr>
          <w:p w14:paraId="78EB1166">
            <w:pPr>
              <w:pStyle w:val="75"/>
              <w:pBdr>
                <w:bottom w:val="none" w:color="auto" w:sz="0" w:space="0"/>
              </w:pBdr>
              <w:tabs>
                <w:tab w:val="clear" w:pos="4153"/>
                <w:tab w:val="clear" w:pos="8306"/>
              </w:tabs>
              <w:snapToGrid w:val="0"/>
              <w:spacing w:line="360" w:lineRule="auto"/>
              <w:ind w:right="-10"/>
              <w:textAlignment w:val="auto"/>
              <w:rPr>
                <w:rFonts w:ascii="宋体" w:hAnsi="宋体" w:cs="宋体"/>
                <w:b/>
                <w:color w:val="auto"/>
                <w:kern w:val="2"/>
                <w:szCs w:val="24"/>
              </w:rPr>
            </w:pPr>
            <w:r>
              <w:rPr>
                <w:rFonts w:hint="eastAsia" w:ascii="宋体" w:hAnsi="宋体" w:cs="宋体"/>
                <w:b/>
                <w:color w:val="auto"/>
                <w:kern w:val="2"/>
                <w:szCs w:val="24"/>
              </w:rPr>
              <w:t>项目符合性审查表</w:t>
            </w:r>
          </w:p>
        </w:tc>
      </w:tr>
      <w:tr w14:paraId="5F7EB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6" w:hRule="atLeast"/>
        </w:trPr>
        <w:tc>
          <w:tcPr>
            <w:tcW w:w="707" w:type="dxa"/>
            <w:tcBorders>
              <w:bottom w:val="single" w:color="auto" w:sz="4" w:space="0"/>
            </w:tcBorders>
            <w:vAlign w:val="center"/>
          </w:tcPr>
          <w:p w14:paraId="4F906A69">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序号</w:t>
            </w:r>
          </w:p>
        </w:tc>
        <w:tc>
          <w:tcPr>
            <w:tcW w:w="2665" w:type="dxa"/>
            <w:tcBorders>
              <w:bottom w:val="single" w:color="auto" w:sz="4" w:space="0"/>
            </w:tcBorders>
            <w:vAlign w:val="center"/>
          </w:tcPr>
          <w:p w14:paraId="724F21B9">
            <w:pPr>
              <w:pStyle w:val="75"/>
              <w:pBdr>
                <w:bottom w:val="none" w:color="auto" w:sz="0" w:space="0"/>
              </w:pBdr>
              <w:tabs>
                <w:tab w:val="clear" w:pos="4153"/>
                <w:tab w:val="clear" w:pos="8306"/>
              </w:tabs>
              <w:snapToGrid w:val="0"/>
              <w:spacing w:line="360" w:lineRule="auto"/>
              <w:ind w:right="-10"/>
              <w:textAlignment w:val="auto"/>
              <w:rPr>
                <w:rFonts w:ascii="宋体" w:hAnsi="宋体" w:cs="宋体"/>
                <w:color w:val="auto"/>
                <w:kern w:val="2"/>
                <w:szCs w:val="24"/>
              </w:rPr>
            </w:pPr>
            <w:r>
              <w:rPr>
                <w:rFonts w:hint="eastAsia" w:ascii="宋体" w:hAnsi="宋体" w:cs="宋体"/>
                <w:color w:val="auto"/>
                <w:kern w:val="2"/>
                <w:szCs w:val="24"/>
              </w:rPr>
              <w:t>指标名称</w:t>
            </w:r>
          </w:p>
        </w:tc>
        <w:tc>
          <w:tcPr>
            <w:tcW w:w="1937" w:type="dxa"/>
            <w:tcBorders>
              <w:bottom w:val="single" w:color="auto" w:sz="4" w:space="0"/>
            </w:tcBorders>
            <w:vAlign w:val="center"/>
          </w:tcPr>
          <w:p w14:paraId="60CD9F68">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指标要求</w:t>
            </w:r>
          </w:p>
        </w:tc>
        <w:tc>
          <w:tcPr>
            <w:tcW w:w="825" w:type="dxa"/>
            <w:tcBorders>
              <w:bottom w:val="single" w:color="auto" w:sz="4" w:space="0"/>
            </w:tcBorders>
            <w:vAlign w:val="center"/>
          </w:tcPr>
          <w:p w14:paraId="4B693385">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是否</w:t>
            </w:r>
          </w:p>
          <w:p w14:paraId="1DEA4DE2">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通过</w:t>
            </w:r>
          </w:p>
        </w:tc>
        <w:tc>
          <w:tcPr>
            <w:tcW w:w="2371" w:type="dxa"/>
            <w:tcBorders>
              <w:bottom w:val="single" w:color="auto" w:sz="4" w:space="0"/>
            </w:tcBorders>
            <w:vAlign w:val="center"/>
          </w:tcPr>
          <w:p w14:paraId="40BAA567">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投标文件格式及</w:t>
            </w:r>
          </w:p>
          <w:p w14:paraId="53683323">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提交资料要求</w:t>
            </w:r>
          </w:p>
        </w:tc>
      </w:tr>
      <w:tr w14:paraId="33A6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1AC9B915">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w:t>
            </w:r>
          </w:p>
        </w:tc>
        <w:tc>
          <w:tcPr>
            <w:tcW w:w="2665" w:type="dxa"/>
            <w:vAlign w:val="center"/>
          </w:tcPr>
          <w:p w14:paraId="47CE2BA0">
            <w:pPr>
              <w:spacing w:after="50" w:line="360" w:lineRule="auto"/>
              <w:ind w:right="-10"/>
              <w:jc w:val="center"/>
              <w:rPr>
                <w:rFonts w:ascii="宋体" w:hAnsi="宋体" w:cs="宋体"/>
                <w:color w:val="auto"/>
                <w:sz w:val="24"/>
              </w:rPr>
            </w:pPr>
            <w:r>
              <w:rPr>
                <w:rFonts w:hint="eastAsia" w:ascii="宋体" w:hAnsi="宋体" w:cs="宋体"/>
                <w:bCs/>
                <w:color w:val="auto"/>
                <w:sz w:val="24"/>
              </w:rPr>
              <w:t>营业执照</w:t>
            </w:r>
          </w:p>
        </w:tc>
        <w:tc>
          <w:tcPr>
            <w:tcW w:w="1937" w:type="dxa"/>
            <w:vAlign w:val="center"/>
          </w:tcPr>
          <w:p w14:paraId="4B6C8087">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1C8B87FF">
            <w:pPr>
              <w:adjustRightInd w:val="0"/>
              <w:snapToGrid w:val="0"/>
              <w:spacing w:line="360" w:lineRule="auto"/>
              <w:ind w:right="-10"/>
              <w:rPr>
                <w:rFonts w:ascii="宋体" w:hAnsi="宋体" w:cs="宋体"/>
                <w:color w:val="auto"/>
                <w:sz w:val="24"/>
              </w:rPr>
            </w:pPr>
          </w:p>
        </w:tc>
        <w:tc>
          <w:tcPr>
            <w:tcW w:w="2371" w:type="dxa"/>
            <w:vAlign w:val="center"/>
          </w:tcPr>
          <w:p w14:paraId="2FED0A05">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6999B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0837D124">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2</w:t>
            </w:r>
          </w:p>
        </w:tc>
        <w:tc>
          <w:tcPr>
            <w:tcW w:w="2665" w:type="dxa"/>
            <w:vAlign w:val="center"/>
          </w:tcPr>
          <w:p w14:paraId="605F15BD">
            <w:pPr>
              <w:spacing w:after="50" w:line="360" w:lineRule="auto"/>
              <w:ind w:right="-10"/>
              <w:jc w:val="center"/>
              <w:rPr>
                <w:rFonts w:ascii="宋体" w:hAnsi="宋体" w:cs="宋体"/>
                <w:bCs/>
                <w:color w:val="auto"/>
                <w:sz w:val="24"/>
              </w:rPr>
            </w:pPr>
            <w:r>
              <w:rPr>
                <w:rFonts w:hint="eastAsia" w:ascii="宋体" w:hAnsi="宋体" w:cs="宋体"/>
                <w:bCs/>
                <w:color w:val="auto"/>
                <w:sz w:val="24"/>
              </w:rPr>
              <w:t>法定代表人及身份证</w:t>
            </w:r>
          </w:p>
        </w:tc>
        <w:tc>
          <w:tcPr>
            <w:tcW w:w="1937" w:type="dxa"/>
            <w:vAlign w:val="center"/>
          </w:tcPr>
          <w:p w14:paraId="3AD1CE53">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1DE517C0">
            <w:pPr>
              <w:adjustRightInd w:val="0"/>
              <w:snapToGrid w:val="0"/>
              <w:spacing w:line="360" w:lineRule="auto"/>
              <w:ind w:right="-10"/>
              <w:rPr>
                <w:rFonts w:ascii="宋体" w:hAnsi="宋体" w:cs="宋体"/>
                <w:color w:val="auto"/>
                <w:sz w:val="24"/>
              </w:rPr>
            </w:pPr>
          </w:p>
        </w:tc>
        <w:tc>
          <w:tcPr>
            <w:tcW w:w="2371" w:type="dxa"/>
            <w:vAlign w:val="center"/>
          </w:tcPr>
          <w:p w14:paraId="78CCF32B">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3FEBB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707" w:type="dxa"/>
            <w:vAlign w:val="center"/>
          </w:tcPr>
          <w:p w14:paraId="4834D555">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3</w:t>
            </w:r>
          </w:p>
        </w:tc>
        <w:tc>
          <w:tcPr>
            <w:tcW w:w="2665" w:type="dxa"/>
            <w:vAlign w:val="center"/>
          </w:tcPr>
          <w:p w14:paraId="2DE8F459">
            <w:pPr>
              <w:spacing w:after="50" w:line="360" w:lineRule="auto"/>
              <w:ind w:right="-10"/>
              <w:jc w:val="center"/>
              <w:rPr>
                <w:rFonts w:ascii="宋体" w:hAnsi="宋体" w:cs="宋体"/>
                <w:bCs/>
                <w:color w:val="auto"/>
                <w:sz w:val="24"/>
              </w:rPr>
            </w:pPr>
            <w:r>
              <w:rPr>
                <w:rFonts w:hint="eastAsia" w:ascii="宋体" w:hAnsi="宋体" w:cs="宋体"/>
                <w:bCs/>
                <w:color w:val="auto"/>
                <w:sz w:val="24"/>
              </w:rPr>
              <w:t>纳税凭证和社保证明</w:t>
            </w:r>
          </w:p>
        </w:tc>
        <w:tc>
          <w:tcPr>
            <w:tcW w:w="1937" w:type="dxa"/>
            <w:vAlign w:val="center"/>
          </w:tcPr>
          <w:p w14:paraId="5CF2C555">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68894743">
            <w:pPr>
              <w:adjustRightInd w:val="0"/>
              <w:snapToGrid w:val="0"/>
              <w:spacing w:line="360" w:lineRule="auto"/>
              <w:ind w:right="-10"/>
              <w:rPr>
                <w:rFonts w:ascii="宋体" w:hAnsi="宋体" w:cs="宋体"/>
                <w:color w:val="auto"/>
                <w:sz w:val="24"/>
              </w:rPr>
            </w:pPr>
          </w:p>
        </w:tc>
        <w:tc>
          <w:tcPr>
            <w:tcW w:w="2371" w:type="dxa"/>
            <w:vAlign w:val="center"/>
          </w:tcPr>
          <w:p w14:paraId="757FB911">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1E5A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6" w:hRule="atLeast"/>
        </w:trPr>
        <w:tc>
          <w:tcPr>
            <w:tcW w:w="707" w:type="dxa"/>
            <w:vAlign w:val="center"/>
          </w:tcPr>
          <w:p w14:paraId="510AA7B5">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4</w:t>
            </w:r>
          </w:p>
        </w:tc>
        <w:tc>
          <w:tcPr>
            <w:tcW w:w="2665" w:type="dxa"/>
            <w:vAlign w:val="center"/>
          </w:tcPr>
          <w:p w14:paraId="20D0B202">
            <w:pPr>
              <w:spacing w:after="50" w:line="360" w:lineRule="auto"/>
              <w:ind w:right="-10"/>
              <w:jc w:val="center"/>
              <w:rPr>
                <w:rFonts w:ascii="宋体" w:hAnsi="宋体" w:cs="宋体"/>
                <w:color w:val="auto"/>
                <w:sz w:val="24"/>
              </w:rPr>
            </w:pPr>
            <w:r>
              <w:rPr>
                <w:rFonts w:hint="eastAsia" w:ascii="宋体" w:hAnsi="宋体" w:cs="宋体"/>
                <w:bCs/>
                <w:color w:val="auto"/>
                <w:sz w:val="24"/>
              </w:rPr>
              <w:t>财务审计报告</w:t>
            </w:r>
          </w:p>
        </w:tc>
        <w:tc>
          <w:tcPr>
            <w:tcW w:w="1937" w:type="dxa"/>
            <w:vAlign w:val="center"/>
          </w:tcPr>
          <w:p w14:paraId="0149B5BF">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03CE0AA6">
            <w:pPr>
              <w:adjustRightInd w:val="0"/>
              <w:snapToGrid w:val="0"/>
              <w:spacing w:line="360" w:lineRule="auto"/>
              <w:ind w:right="-10"/>
              <w:rPr>
                <w:rFonts w:ascii="宋体" w:hAnsi="宋体" w:cs="宋体"/>
                <w:color w:val="auto"/>
                <w:sz w:val="24"/>
              </w:rPr>
            </w:pPr>
          </w:p>
        </w:tc>
        <w:tc>
          <w:tcPr>
            <w:tcW w:w="2371" w:type="dxa"/>
            <w:vAlign w:val="center"/>
          </w:tcPr>
          <w:p w14:paraId="127B46DE">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6508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07" w:type="dxa"/>
            <w:vAlign w:val="center"/>
          </w:tcPr>
          <w:p w14:paraId="0FEDCC24">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5</w:t>
            </w:r>
          </w:p>
        </w:tc>
        <w:tc>
          <w:tcPr>
            <w:tcW w:w="2665" w:type="dxa"/>
            <w:vAlign w:val="center"/>
          </w:tcPr>
          <w:p w14:paraId="30BD3C59">
            <w:pPr>
              <w:spacing w:after="50" w:line="360" w:lineRule="auto"/>
              <w:ind w:right="-10"/>
              <w:jc w:val="center"/>
              <w:rPr>
                <w:rFonts w:ascii="宋体" w:hAnsi="宋体" w:cs="宋体"/>
                <w:color w:val="auto"/>
                <w:sz w:val="24"/>
              </w:rPr>
            </w:pPr>
            <w:r>
              <w:rPr>
                <w:rFonts w:hint="eastAsia" w:ascii="宋体" w:hAnsi="宋体" w:cs="宋体"/>
                <w:bCs/>
                <w:color w:val="auto"/>
                <w:sz w:val="24"/>
              </w:rPr>
              <w:t>“信用中国”“中国政府采购网”查询</w:t>
            </w:r>
          </w:p>
        </w:tc>
        <w:tc>
          <w:tcPr>
            <w:tcW w:w="1937" w:type="dxa"/>
            <w:vAlign w:val="center"/>
          </w:tcPr>
          <w:p w14:paraId="66C0EFCE">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12BCAB00">
            <w:pPr>
              <w:adjustRightInd w:val="0"/>
              <w:snapToGrid w:val="0"/>
              <w:spacing w:line="360" w:lineRule="auto"/>
              <w:ind w:right="-10"/>
              <w:rPr>
                <w:rFonts w:ascii="宋体" w:hAnsi="宋体" w:cs="宋体"/>
                <w:color w:val="auto"/>
                <w:sz w:val="24"/>
              </w:rPr>
            </w:pPr>
          </w:p>
        </w:tc>
        <w:tc>
          <w:tcPr>
            <w:tcW w:w="2371" w:type="dxa"/>
            <w:vAlign w:val="center"/>
          </w:tcPr>
          <w:p w14:paraId="6AF8C776">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5EB30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trPr>
        <w:tc>
          <w:tcPr>
            <w:tcW w:w="707" w:type="dxa"/>
            <w:vAlign w:val="center"/>
          </w:tcPr>
          <w:p w14:paraId="1F2D12D0">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6</w:t>
            </w:r>
          </w:p>
        </w:tc>
        <w:tc>
          <w:tcPr>
            <w:tcW w:w="2665" w:type="dxa"/>
            <w:vAlign w:val="center"/>
          </w:tcPr>
          <w:p w14:paraId="1F377A0D">
            <w:pPr>
              <w:spacing w:after="50" w:line="360" w:lineRule="auto"/>
              <w:ind w:right="-10"/>
              <w:jc w:val="center"/>
              <w:rPr>
                <w:rFonts w:ascii="宋体" w:hAnsi="宋体" w:cs="宋体"/>
                <w:color w:val="auto"/>
                <w:sz w:val="24"/>
              </w:rPr>
            </w:pPr>
            <w:r>
              <w:rPr>
                <w:rFonts w:hint="eastAsia" w:ascii="宋体" w:hAnsi="宋体" w:cs="宋体"/>
                <w:bCs/>
                <w:color w:val="auto"/>
                <w:sz w:val="24"/>
              </w:rPr>
              <w:t>投标文件签字盖章格式</w:t>
            </w:r>
          </w:p>
        </w:tc>
        <w:tc>
          <w:tcPr>
            <w:tcW w:w="1937" w:type="dxa"/>
            <w:vAlign w:val="center"/>
          </w:tcPr>
          <w:p w14:paraId="2E51F8F3">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19C84CE9">
            <w:pPr>
              <w:adjustRightInd w:val="0"/>
              <w:snapToGrid w:val="0"/>
              <w:spacing w:line="360" w:lineRule="auto"/>
              <w:ind w:right="-10"/>
              <w:rPr>
                <w:rFonts w:ascii="宋体" w:hAnsi="宋体" w:cs="宋体"/>
                <w:color w:val="auto"/>
                <w:sz w:val="24"/>
              </w:rPr>
            </w:pPr>
          </w:p>
        </w:tc>
        <w:tc>
          <w:tcPr>
            <w:tcW w:w="2371" w:type="dxa"/>
            <w:vAlign w:val="center"/>
          </w:tcPr>
          <w:p w14:paraId="343B36D3">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77D0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trPr>
        <w:tc>
          <w:tcPr>
            <w:tcW w:w="707" w:type="dxa"/>
            <w:vAlign w:val="center"/>
          </w:tcPr>
          <w:p w14:paraId="1644DF07">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7</w:t>
            </w:r>
          </w:p>
        </w:tc>
        <w:tc>
          <w:tcPr>
            <w:tcW w:w="2665" w:type="dxa"/>
            <w:vAlign w:val="center"/>
          </w:tcPr>
          <w:p w14:paraId="6B2CCD48">
            <w:pPr>
              <w:spacing w:after="50" w:line="360" w:lineRule="auto"/>
              <w:ind w:right="-10"/>
              <w:jc w:val="center"/>
              <w:rPr>
                <w:rFonts w:ascii="宋体" w:hAnsi="宋体" w:cs="宋体"/>
                <w:color w:val="auto"/>
                <w:sz w:val="24"/>
              </w:rPr>
            </w:pPr>
            <w:r>
              <w:rPr>
                <w:rFonts w:hint="eastAsia" w:ascii="宋体" w:hAnsi="宋体" w:cs="宋体"/>
                <w:bCs/>
                <w:color w:val="auto"/>
                <w:sz w:val="24"/>
              </w:rPr>
              <w:t>合格供应商的声明函和承诺书</w:t>
            </w:r>
          </w:p>
        </w:tc>
        <w:tc>
          <w:tcPr>
            <w:tcW w:w="1937" w:type="dxa"/>
            <w:vAlign w:val="center"/>
          </w:tcPr>
          <w:p w14:paraId="30CC36C6">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255E07E6">
            <w:pPr>
              <w:adjustRightInd w:val="0"/>
              <w:snapToGrid w:val="0"/>
              <w:spacing w:line="360" w:lineRule="auto"/>
              <w:ind w:right="-10"/>
              <w:rPr>
                <w:rFonts w:ascii="宋体" w:hAnsi="宋体" w:cs="宋体"/>
                <w:color w:val="auto"/>
                <w:sz w:val="24"/>
              </w:rPr>
            </w:pPr>
          </w:p>
        </w:tc>
        <w:tc>
          <w:tcPr>
            <w:tcW w:w="2371" w:type="dxa"/>
            <w:vAlign w:val="center"/>
          </w:tcPr>
          <w:p w14:paraId="2361BE59">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3FEC8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trPr>
        <w:tc>
          <w:tcPr>
            <w:tcW w:w="707" w:type="dxa"/>
            <w:vAlign w:val="center"/>
          </w:tcPr>
          <w:p w14:paraId="09704B06">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8</w:t>
            </w:r>
          </w:p>
        </w:tc>
        <w:tc>
          <w:tcPr>
            <w:tcW w:w="2665" w:type="dxa"/>
            <w:vAlign w:val="center"/>
          </w:tcPr>
          <w:p w14:paraId="33FAD044">
            <w:pPr>
              <w:spacing w:after="50" w:line="360" w:lineRule="auto"/>
              <w:ind w:right="-10"/>
              <w:jc w:val="center"/>
              <w:rPr>
                <w:rFonts w:ascii="宋体" w:hAnsi="宋体" w:cs="宋体"/>
                <w:color w:val="auto"/>
                <w:sz w:val="24"/>
              </w:rPr>
            </w:pPr>
            <w:r>
              <w:rPr>
                <w:rFonts w:hint="eastAsia" w:ascii="宋体" w:hAnsi="宋体" w:cs="宋体"/>
                <w:bCs/>
                <w:color w:val="auto"/>
                <w:sz w:val="24"/>
              </w:rPr>
              <w:t>服务期</w:t>
            </w:r>
          </w:p>
        </w:tc>
        <w:tc>
          <w:tcPr>
            <w:tcW w:w="1937" w:type="dxa"/>
            <w:vAlign w:val="center"/>
          </w:tcPr>
          <w:p w14:paraId="38148530">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06465D08">
            <w:pPr>
              <w:adjustRightInd w:val="0"/>
              <w:snapToGrid w:val="0"/>
              <w:spacing w:line="360" w:lineRule="auto"/>
              <w:ind w:right="-10"/>
              <w:rPr>
                <w:rFonts w:ascii="宋体" w:hAnsi="宋体" w:cs="宋体"/>
                <w:color w:val="auto"/>
                <w:sz w:val="24"/>
              </w:rPr>
            </w:pPr>
          </w:p>
        </w:tc>
        <w:tc>
          <w:tcPr>
            <w:tcW w:w="2371" w:type="dxa"/>
            <w:vAlign w:val="center"/>
          </w:tcPr>
          <w:p w14:paraId="546BA02C">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62C2F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trPr>
        <w:tc>
          <w:tcPr>
            <w:tcW w:w="707" w:type="dxa"/>
            <w:vAlign w:val="center"/>
          </w:tcPr>
          <w:p w14:paraId="7124A303">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9</w:t>
            </w:r>
          </w:p>
        </w:tc>
        <w:tc>
          <w:tcPr>
            <w:tcW w:w="2665" w:type="dxa"/>
            <w:vAlign w:val="center"/>
          </w:tcPr>
          <w:p w14:paraId="258E9F5B">
            <w:pPr>
              <w:spacing w:after="50" w:line="360" w:lineRule="auto"/>
              <w:ind w:right="-10"/>
              <w:jc w:val="center"/>
              <w:rPr>
                <w:rFonts w:ascii="宋体" w:hAnsi="宋体" w:cs="宋体"/>
                <w:color w:val="auto"/>
                <w:sz w:val="24"/>
              </w:rPr>
            </w:pPr>
            <w:r>
              <w:rPr>
                <w:rFonts w:hint="eastAsia" w:ascii="宋体" w:hAnsi="宋体" w:cs="宋体"/>
                <w:bCs/>
                <w:color w:val="auto"/>
                <w:sz w:val="24"/>
              </w:rPr>
              <w:t>投标有效期</w:t>
            </w:r>
          </w:p>
        </w:tc>
        <w:tc>
          <w:tcPr>
            <w:tcW w:w="1937" w:type="dxa"/>
            <w:vAlign w:val="center"/>
          </w:tcPr>
          <w:p w14:paraId="6B8423DF">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47611C98">
            <w:pPr>
              <w:adjustRightInd w:val="0"/>
              <w:snapToGrid w:val="0"/>
              <w:spacing w:line="360" w:lineRule="auto"/>
              <w:ind w:right="-10"/>
              <w:rPr>
                <w:rFonts w:ascii="宋体" w:hAnsi="宋体" w:cs="宋体"/>
                <w:color w:val="auto"/>
                <w:sz w:val="24"/>
              </w:rPr>
            </w:pPr>
          </w:p>
        </w:tc>
        <w:tc>
          <w:tcPr>
            <w:tcW w:w="2371" w:type="dxa"/>
            <w:vAlign w:val="center"/>
          </w:tcPr>
          <w:p w14:paraId="7392D359">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494C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5" w:hRule="atLeast"/>
        </w:trPr>
        <w:tc>
          <w:tcPr>
            <w:tcW w:w="707" w:type="dxa"/>
            <w:vAlign w:val="center"/>
          </w:tcPr>
          <w:p w14:paraId="6DC75F9D">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10</w:t>
            </w:r>
          </w:p>
        </w:tc>
        <w:tc>
          <w:tcPr>
            <w:tcW w:w="2665" w:type="dxa"/>
            <w:vAlign w:val="center"/>
          </w:tcPr>
          <w:p w14:paraId="14AC05AB">
            <w:pPr>
              <w:spacing w:after="50" w:line="360" w:lineRule="auto"/>
              <w:ind w:right="-10"/>
              <w:jc w:val="center"/>
              <w:rPr>
                <w:rFonts w:ascii="宋体" w:hAnsi="宋体" w:cs="宋体"/>
                <w:color w:val="auto"/>
                <w:sz w:val="24"/>
              </w:rPr>
            </w:pPr>
            <w:r>
              <w:rPr>
                <w:rFonts w:hint="eastAsia" w:ascii="宋体" w:hAnsi="宋体" w:cs="宋体"/>
                <w:color w:val="auto"/>
                <w:sz w:val="24"/>
              </w:rPr>
              <w:t>服务技术要求</w:t>
            </w:r>
          </w:p>
        </w:tc>
        <w:tc>
          <w:tcPr>
            <w:tcW w:w="1937" w:type="dxa"/>
            <w:vAlign w:val="center"/>
          </w:tcPr>
          <w:p w14:paraId="26623FDF">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2239242E">
            <w:pPr>
              <w:adjustRightInd w:val="0"/>
              <w:snapToGrid w:val="0"/>
              <w:spacing w:line="360" w:lineRule="auto"/>
              <w:ind w:right="-10"/>
              <w:rPr>
                <w:rFonts w:ascii="宋体" w:hAnsi="宋体" w:cs="宋体"/>
                <w:color w:val="auto"/>
                <w:sz w:val="24"/>
              </w:rPr>
            </w:pPr>
          </w:p>
        </w:tc>
        <w:tc>
          <w:tcPr>
            <w:tcW w:w="2371" w:type="dxa"/>
            <w:vAlign w:val="center"/>
          </w:tcPr>
          <w:p w14:paraId="052DCE35">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449EC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trPr>
        <w:tc>
          <w:tcPr>
            <w:tcW w:w="707" w:type="dxa"/>
            <w:vAlign w:val="center"/>
          </w:tcPr>
          <w:p w14:paraId="177FF8ED">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11</w:t>
            </w:r>
          </w:p>
        </w:tc>
        <w:tc>
          <w:tcPr>
            <w:tcW w:w="2665" w:type="dxa"/>
            <w:vAlign w:val="center"/>
          </w:tcPr>
          <w:p w14:paraId="237D5498">
            <w:pPr>
              <w:spacing w:after="50" w:line="360" w:lineRule="auto"/>
              <w:ind w:right="-10"/>
              <w:jc w:val="center"/>
              <w:rPr>
                <w:rFonts w:ascii="宋体" w:hAnsi="宋体" w:cs="宋体"/>
                <w:bCs/>
                <w:color w:val="auto"/>
                <w:sz w:val="24"/>
              </w:rPr>
            </w:pPr>
            <w:r>
              <w:rPr>
                <w:rFonts w:hint="eastAsia" w:ascii="宋体" w:hAnsi="宋体" w:cs="宋体"/>
                <w:bCs/>
                <w:color w:val="auto"/>
                <w:sz w:val="24"/>
              </w:rPr>
              <w:t>其他实质性要求</w:t>
            </w:r>
          </w:p>
        </w:tc>
        <w:tc>
          <w:tcPr>
            <w:tcW w:w="1937" w:type="dxa"/>
            <w:vAlign w:val="center"/>
          </w:tcPr>
          <w:p w14:paraId="1A232369">
            <w:pPr>
              <w:spacing w:after="50" w:line="360" w:lineRule="auto"/>
              <w:ind w:right="-10"/>
              <w:jc w:val="center"/>
              <w:rPr>
                <w:rFonts w:ascii="宋体" w:hAnsi="宋体" w:cs="宋体"/>
                <w:color w:val="auto"/>
                <w:sz w:val="24"/>
              </w:rPr>
            </w:pPr>
            <w:r>
              <w:rPr>
                <w:rFonts w:hint="eastAsia" w:ascii="宋体" w:hAnsi="宋体" w:cs="宋体"/>
                <w:color w:val="auto"/>
                <w:sz w:val="24"/>
              </w:rPr>
              <w:t>见招标文件</w:t>
            </w:r>
          </w:p>
        </w:tc>
        <w:tc>
          <w:tcPr>
            <w:tcW w:w="825" w:type="dxa"/>
            <w:vAlign w:val="center"/>
          </w:tcPr>
          <w:p w14:paraId="511244F7">
            <w:pPr>
              <w:adjustRightInd w:val="0"/>
              <w:snapToGrid w:val="0"/>
              <w:spacing w:line="360" w:lineRule="auto"/>
              <w:ind w:right="-10"/>
              <w:rPr>
                <w:rFonts w:ascii="宋体" w:hAnsi="宋体" w:cs="宋体"/>
                <w:color w:val="auto"/>
                <w:sz w:val="24"/>
              </w:rPr>
            </w:pPr>
          </w:p>
        </w:tc>
        <w:tc>
          <w:tcPr>
            <w:tcW w:w="2371" w:type="dxa"/>
            <w:vAlign w:val="center"/>
          </w:tcPr>
          <w:p w14:paraId="44EC9F0E">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见投标文件</w:t>
            </w:r>
          </w:p>
        </w:tc>
      </w:tr>
      <w:tr w14:paraId="7449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1A7C16D4">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12</w:t>
            </w:r>
          </w:p>
        </w:tc>
        <w:tc>
          <w:tcPr>
            <w:tcW w:w="2665" w:type="dxa"/>
            <w:vAlign w:val="center"/>
          </w:tcPr>
          <w:p w14:paraId="258487F4">
            <w:pPr>
              <w:spacing w:after="50" w:line="360" w:lineRule="auto"/>
              <w:ind w:right="-10"/>
              <w:jc w:val="center"/>
              <w:rPr>
                <w:rFonts w:ascii="宋体" w:hAnsi="宋体" w:cs="宋体"/>
                <w:bCs/>
                <w:color w:val="auto"/>
                <w:sz w:val="24"/>
              </w:rPr>
            </w:pPr>
          </w:p>
        </w:tc>
        <w:tc>
          <w:tcPr>
            <w:tcW w:w="1937" w:type="dxa"/>
            <w:vAlign w:val="center"/>
          </w:tcPr>
          <w:p w14:paraId="6860534F">
            <w:pPr>
              <w:spacing w:after="50" w:line="360" w:lineRule="auto"/>
              <w:ind w:right="-10"/>
              <w:jc w:val="center"/>
              <w:rPr>
                <w:rFonts w:ascii="宋体" w:hAnsi="宋体" w:cs="宋体"/>
                <w:color w:val="auto"/>
                <w:sz w:val="24"/>
              </w:rPr>
            </w:pPr>
          </w:p>
        </w:tc>
        <w:tc>
          <w:tcPr>
            <w:tcW w:w="825" w:type="dxa"/>
            <w:vAlign w:val="center"/>
          </w:tcPr>
          <w:p w14:paraId="5268FC54">
            <w:pPr>
              <w:adjustRightInd w:val="0"/>
              <w:snapToGrid w:val="0"/>
              <w:spacing w:line="360" w:lineRule="auto"/>
              <w:ind w:right="-10"/>
              <w:rPr>
                <w:rFonts w:ascii="宋体" w:hAnsi="宋体" w:cs="宋体"/>
                <w:color w:val="auto"/>
                <w:sz w:val="24"/>
              </w:rPr>
            </w:pPr>
          </w:p>
        </w:tc>
        <w:tc>
          <w:tcPr>
            <w:tcW w:w="2371" w:type="dxa"/>
            <w:vAlign w:val="center"/>
          </w:tcPr>
          <w:p w14:paraId="20A4FB4F">
            <w:pPr>
              <w:adjustRightInd w:val="0"/>
              <w:snapToGrid w:val="0"/>
              <w:spacing w:line="360" w:lineRule="auto"/>
              <w:ind w:right="-10"/>
              <w:jc w:val="center"/>
              <w:rPr>
                <w:rFonts w:ascii="宋体" w:hAnsi="宋体" w:cs="宋体"/>
                <w:color w:val="auto"/>
                <w:sz w:val="24"/>
              </w:rPr>
            </w:pPr>
          </w:p>
        </w:tc>
      </w:tr>
      <w:tr w14:paraId="7A2B2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8" w:hRule="atLeast"/>
        </w:trPr>
        <w:tc>
          <w:tcPr>
            <w:tcW w:w="707" w:type="dxa"/>
            <w:vAlign w:val="center"/>
          </w:tcPr>
          <w:p w14:paraId="4CB914DA">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13</w:t>
            </w:r>
          </w:p>
        </w:tc>
        <w:tc>
          <w:tcPr>
            <w:tcW w:w="2665" w:type="dxa"/>
            <w:vAlign w:val="center"/>
          </w:tcPr>
          <w:p w14:paraId="7361DE9C">
            <w:pPr>
              <w:spacing w:after="50" w:line="360" w:lineRule="auto"/>
              <w:ind w:right="-10"/>
              <w:jc w:val="center"/>
              <w:rPr>
                <w:rFonts w:ascii="宋体" w:hAnsi="宋体" w:cs="宋体"/>
                <w:color w:val="auto"/>
                <w:sz w:val="24"/>
              </w:rPr>
            </w:pPr>
          </w:p>
        </w:tc>
        <w:tc>
          <w:tcPr>
            <w:tcW w:w="1937" w:type="dxa"/>
            <w:vAlign w:val="center"/>
          </w:tcPr>
          <w:p w14:paraId="0CA60AB3">
            <w:pPr>
              <w:spacing w:after="50" w:line="360" w:lineRule="auto"/>
              <w:ind w:right="-10"/>
              <w:jc w:val="center"/>
              <w:rPr>
                <w:rFonts w:ascii="宋体" w:hAnsi="宋体" w:cs="宋体"/>
                <w:color w:val="auto"/>
                <w:sz w:val="24"/>
              </w:rPr>
            </w:pPr>
          </w:p>
        </w:tc>
        <w:tc>
          <w:tcPr>
            <w:tcW w:w="825" w:type="dxa"/>
            <w:vAlign w:val="center"/>
          </w:tcPr>
          <w:p w14:paraId="58F52A9A">
            <w:pPr>
              <w:adjustRightInd w:val="0"/>
              <w:snapToGrid w:val="0"/>
              <w:spacing w:line="360" w:lineRule="auto"/>
              <w:ind w:right="-10"/>
              <w:rPr>
                <w:rFonts w:ascii="宋体" w:hAnsi="宋体" w:cs="宋体"/>
                <w:color w:val="auto"/>
                <w:sz w:val="24"/>
              </w:rPr>
            </w:pPr>
          </w:p>
        </w:tc>
        <w:tc>
          <w:tcPr>
            <w:tcW w:w="2371" w:type="dxa"/>
            <w:vAlign w:val="center"/>
          </w:tcPr>
          <w:p w14:paraId="50702AEA">
            <w:pPr>
              <w:adjustRightInd w:val="0"/>
              <w:snapToGrid w:val="0"/>
              <w:spacing w:line="360" w:lineRule="auto"/>
              <w:ind w:right="-10"/>
              <w:jc w:val="center"/>
              <w:rPr>
                <w:rFonts w:ascii="宋体" w:hAnsi="宋体" w:cs="宋体"/>
                <w:color w:val="auto"/>
                <w:sz w:val="24"/>
              </w:rPr>
            </w:pPr>
          </w:p>
        </w:tc>
      </w:tr>
      <w:tr w14:paraId="59F6D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0" w:hRule="atLeast"/>
        </w:trPr>
        <w:tc>
          <w:tcPr>
            <w:tcW w:w="707" w:type="dxa"/>
            <w:vAlign w:val="center"/>
          </w:tcPr>
          <w:p w14:paraId="654793CC">
            <w:pPr>
              <w:adjustRightInd w:val="0"/>
              <w:snapToGrid w:val="0"/>
              <w:spacing w:line="360" w:lineRule="auto"/>
              <w:ind w:right="-10"/>
              <w:jc w:val="center"/>
              <w:rPr>
                <w:rFonts w:ascii="宋体" w:hAnsi="宋体" w:cs="宋体"/>
                <w:color w:val="auto"/>
                <w:sz w:val="24"/>
              </w:rPr>
            </w:pPr>
            <w:r>
              <w:rPr>
                <w:rFonts w:hint="eastAsia" w:ascii="宋体" w:hAnsi="宋体" w:cs="宋体"/>
                <w:color w:val="auto"/>
                <w:sz w:val="24"/>
              </w:rPr>
              <w:t>14</w:t>
            </w:r>
          </w:p>
        </w:tc>
        <w:tc>
          <w:tcPr>
            <w:tcW w:w="2665" w:type="dxa"/>
            <w:vAlign w:val="center"/>
          </w:tcPr>
          <w:p w14:paraId="05FDD55A">
            <w:pPr>
              <w:spacing w:after="50" w:line="360" w:lineRule="auto"/>
              <w:ind w:right="-10"/>
              <w:jc w:val="center"/>
              <w:rPr>
                <w:rFonts w:ascii="宋体" w:hAnsi="宋体" w:cs="宋体"/>
                <w:bCs/>
                <w:color w:val="auto"/>
                <w:sz w:val="24"/>
              </w:rPr>
            </w:pPr>
            <w:r>
              <w:rPr>
                <w:rFonts w:hint="eastAsia" w:ascii="宋体" w:hAnsi="宋体" w:cs="宋体"/>
                <w:bCs/>
                <w:color w:val="auto"/>
                <w:sz w:val="24"/>
              </w:rPr>
              <w:t>结论</w:t>
            </w:r>
          </w:p>
        </w:tc>
        <w:tc>
          <w:tcPr>
            <w:tcW w:w="5133" w:type="dxa"/>
            <w:gridSpan w:val="3"/>
            <w:vAlign w:val="center"/>
          </w:tcPr>
          <w:p w14:paraId="75EE81CF">
            <w:pPr>
              <w:adjustRightInd w:val="0"/>
              <w:snapToGrid w:val="0"/>
              <w:spacing w:line="360" w:lineRule="auto"/>
              <w:ind w:right="-10"/>
              <w:jc w:val="center"/>
              <w:rPr>
                <w:rFonts w:ascii="宋体" w:hAnsi="宋体" w:cs="宋体"/>
                <w:color w:val="auto"/>
                <w:sz w:val="24"/>
              </w:rPr>
            </w:pPr>
            <w:r>
              <w:rPr>
                <w:rFonts w:hint="eastAsia" w:ascii="宋体" w:hAnsi="宋体" w:cs="宋体"/>
                <w:bCs/>
                <w:color w:val="auto"/>
                <w:sz w:val="24"/>
              </w:rPr>
              <w:t>是否通过审查</w:t>
            </w:r>
          </w:p>
        </w:tc>
      </w:tr>
    </w:tbl>
    <w:p w14:paraId="6CC338E8">
      <w:pPr>
        <w:pStyle w:val="41"/>
        <w:rPr>
          <w:rFonts w:ascii="宋体" w:hAnsi="宋体" w:cs="宋体"/>
          <w:color w:val="auto"/>
          <w:sz w:val="24"/>
          <w:szCs w:val="24"/>
        </w:rPr>
      </w:pPr>
    </w:p>
    <w:p w14:paraId="5F7B7ADD">
      <w:pPr>
        <w:spacing w:line="560" w:lineRule="exact"/>
        <w:ind w:firstLine="482" w:firstLineChars="200"/>
        <w:rPr>
          <w:rFonts w:ascii="宋体" w:hAnsi="宋体" w:cs="宋体"/>
          <w:b/>
          <w:color w:val="auto"/>
          <w:sz w:val="24"/>
        </w:rPr>
      </w:pPr>
      <w:r>
        <w:rPr>
          <w:rFonts w:hint="eastAsia" w:ascii="宋体" w:hAnsi="宋体" w:cs="宋体"/>
          <w:b/>
          <w:color w:val="auto"/>
          <w:sz w:val="24"/>
        </w:rPr>
        <w:t>20.响应性文件的澄清</w:t>
      </w:r>
    </w:p>
    <w:p w14:paraId="1F256720">
      <w:pPr>
        <w:spacing w:line="560" w:lineRule="exact"/>
        <w:ind w:firstLine="480" w:firstLineChars="200"/>
        <w:rPr>
          <w:rFonts w:ascii="宋体" w:hAnsi="宋体" w:cs="宋体"/>
          <w:color w:val="auto"/>
          <w:sz w:val="24"/>
        </w:rPr>
      </w:pPr>
      <w:r>
        <w:rPr>
          <w:rFonts w:hint="eastAsia" w:ascii="宋体" w:hAnsi="宋体" w:cs="宋体"/>
          <w:color w:val="auto"/>
          <w:sz w:val="24"/>
        </w:rPr>
        <w:t>20.1竞争性磋商小组在对响应性文件的有效性、完整性和响应程度进行审查时，可以要求供应商对响应性文件中含义不明确、同类问题表述不一致或者有明显文字和计算错误的内容等作出必要的澄清、说明或者更正。供应商的澄清、说明或者更正不得超出响应性文件的范围或者改变响应性文件的实质性内容。</w:t>
      </w:r>
    </w:p>
    <w:p w14:paraId="78F1ED3F">
      <w:pPr>
        <w:spacing w:line="560" w:lineRule="exact"/>
        <w:ind w:firstLine="480" w:firstLineChars="200"/>
        <w:rPr>
          <w:rFonts w:ascii="宋体" w:hAnsi="宋体" w:cs="宋体"/>
          <w:color w:val="auto"/>
          <w:sz w:val="24"/>
        </w:rPr>
      </w:pPr>
      <w:r>
        <w:rPr>
          <w:rFonts w:hint="eastAsia" w:ascii="宋体" w:hAnsi="宋体" w:cs="宋体"/>
          <w:color w:val="auto"/>
          <w:sz w:val="24"/>
        </w:rPr>
        <w:t>20.2竞争性磋商小组要求供应商澄清、说明或者更正响应文件应当以书面形式作出。供应商的澄清、说明或者更正应当由法定代表人或其委托代理人签字或者加盖公章。供应商为自然人的，应当由本人签字并附身份证明。</w:t>
      </w:r>
    </w:p>
    <w:p w14:paraId="742773AF">
      <w:pPr>
        <w:spacing w:line="560" w:lineRule="exact"/>
        <w:ind w:firstLine="480" w:firstLineChars="200"/>
        <w:rPr>
          <w:rFonts w:ascii="宋体" w:hAnsi="宋体" w:cs="宋体"/>
          <w:color w:val="auto"/>
          <w:sz w:val="24"/>
        </w:rPr>
      </w:pPr>
      <w:r>
        <w:rPr>
          <w:rFonts w:hint="eastAsia" w:ascii="宋体" w:hAnsi="宋体" w:cs="宋体"/>
          <w:color w:val="auto"/>
          <w:sz w:val="24"/>
        </w:rPr>
        <w:t>20.3供应商拒不进行澄清、说明、补正的，或者不能在竞争性磋商小组规定时间内作出书面澄清、说明、补正的，其响应性文件将被作为无效处理。</w:t>
      </w:r>
    </w:p>
    <w:p w14:paraId="288DECB3">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20.4供应商的书面澄清材料作为响应性文件的补充。 </w:t>
      </w:r>
    </w:p>
    <w:p w14:paraId="67BE46B2">
      <w:pPr>
        <w:spacing w:line="560" w:lineRule="exact"/>
        <w:ind w:firstLine="480" w:firstLineChars="200"/>
        <w:rPr>
          <w:rFonts w:ascii="宋体" w:hAnsi="宋体" w:cs="宋体"/>
          <w:color w:val="auto"/>
          <w:sz w:val="24"/>
        </w:rPr>
      </w:pPr>
      <w:r>
        <w:rPr>
          <w:rFonts w:hint="eastAsia" w:ascii="宋体" w:hAnsi="宋体" w:cs="宋体"/>
          <w:color w:val="auto"/>
          <w:sz w:val="24"/>
        </w:rPr>
        <w:t xml:space="preserve">20.5竞争性磋商小组不得接受供应商主动提出的澄清和解释。 </w:t>
      </w:r>
    </w:p>
    <w:p w14:paraId="09AB194C">
      <w:pPr>
        <w:spacing w:line="560" w:lineRule="exact"/>
        <w:ind w:firstLine="480" w:firstLineChars="200"/>
        <w:rPr>
          <w:rFonts w:ascii="宋体" w:hAnsi="宋体" w:cs="宋体"/>
          <w:color w:val="auto"/>
          <w:sz w:val="24"/>
        </w:rPr>
      </w:pPr>
      <w:r>
        <w:rPr>
          <w:rFonts w:hint="eastAsia" w:ascii="宋体" w:hAnsi="宋体" w:cs="宋体"/>
          <w:color w:val="auto"/>
          <w:sz w:val="24"/>
        </w:rPr>
        <w:t>20.6并非每个供应商都将被询问、澄清。</w:t>
      </w:r>
    </w:p>
    <w:p w14:paraId="03F62B0A">
      <w:pPr>
        <w:spacing w:line="560" w:lineRule="exact"/>
        <w:ind w:firstLine="482" w:firstLineChars="200"/>
        <w:rPr>
          <w:rFonts w:ascii="宋体" w:hAnsi="宋体" w:cs="宋体"/>
          <w:b/>
          <w:color w:val="auto"/>
          <w:sz w:val="24"/>
        </w:rPr>
      </w:pPr>
      <w:r>
        <w:rPr>
          <w:rFonts w:hint="eastAsia" w:ascii="宋体" w:hAnsi="宋体" w:cs="宋体"/>
          <w:b/>
          <w:color w:val="auto"/>
          <w:sz w:val="24"/>
        </w:rPr>
        <w:t>21.竞争性磋商</w:t>
      </w:r>
    </w:p>
    <w:p w14:paraId="15DDDB7A">
      <w:pPr>
        <w:spacing w:line="560" w:lineRule="exact"/>
        <w:ind w:firstLine="480" w:firstLineChars="200"/>
        <w:rPr>
          <w:rFonts w:ascii="宋体" w:hAnsi="宋体" w:cs="宋体"/>
          <w:color w:val="auto"/>
          <w:sz w:val="24"/>
        </w:rPr>
      </w:pPr>
      <w:r>
        <w:rPr>
          <w:rFonts w:hint="eastAsia" w:ascii="宋体" w:hAnsi="宋体" w:cs="宋体"/>
          <w:color w:val="auto"/>
          <w:sz w:val="24"/>
        </w:rPr>
        <w:t>21.1资格性审查和符合性审查合格的供应商，将进入本次竞争性磋商程序。</w:t>
      </w:r>
    </w:p>
    <w:p w14:paraId="7B399DAD">
      <w:pPr>
        <w:spacing w:line="560" w:lineRule="exact"/>
        <w:ind w:firstLine="480" w:firstLineChars="200"/>
        <w:rPr>
          <w:rFonts w:ascii="宋体" w:hAnsi="宋体" w:cs="宋体"/>
          <w:color w:val="auto"/>
          <w:sz w:val="24"/>
        </w:rPr>
      </w:pPr>
      <w:r>
        <w:rPr>
          <w:rFonts w:hint="eastAsia" w:ascii="宋体" w:hAnsi="宋体" w:cs="宋体"/>
          <w:color w:val="auto"/>
          <w:sz w:val="24"/>
        </w:rPr>
        <w:t>21.2竞争性磋商将按照供应商的签到顺序进行。</w:t>
      </w:r>
    </w:p>
    <w:p w14:paraId="6C62E530">
      <w:pPr>
        <w:spacing w:line="560" w:lineRule="exact"/>
        <w:ind w:firstLine="480" w:firstLineChars="200"/>
        <w:rPr>
          <w:rFonts w:ascii="宋体" w:hAnsi="宋体" w:cs="宋体"/>
          <w:color w:val="auto"/>
          <w:sz w:val="24"/>
        </w:rPr>
      </w:pPr>
      <w:r>
        <w:rPr>
          <w:rFonts w:hint="eastAsia" w:ascii="宋体" w:hAnsi="宋体" w:cs="宋体"/>
          <w:color w:val="auto"/>
          <w:sz w:val="24"/>
        </w:rPr>
        <w:t>21.3磋商内容包括：</w:t>
      </w:r>
    </w:p>
    <w:p w14:paraId="28FF5FA5">
      <w:pPr>
        <w:spacing w:line="560" w:lineRule="exact"/>
        <w:ind w:firstLine="480" w:firstLineChars="200"/>
        <w:rPr>
          <w:rFonts w:ascii="宋体" w:hAnsi="宋体" w:cs="宋体"/>
          <w:color w:val="auto"/>
          <w:sz w:val="24"/>
        </w:rPr>
      </w:pPr>
      <w:r>
        <w:rPr>
          <w:rFonts w:hint="eastAsia" w:ascii="宋体" w:hAnsi="宋体" w:cs="宋体"/>
          <w:color w:val="auto"/>
          <w:sz w:val="24"/>
        </w:rPr>
        <w:t>21.3.1按照竞争性磋商文件中商务部分的内容，对照供应商提交的响应文件逐一进行比较各项指标和要求。</w:t>
      </w:r>
    </w:p>
    <w:p w14:paraId="6805047F">
      <w:pPr>
        <w:spacing w:line="560" w:lineRule="exact"/>
        <w:ind w:firstLine="480" w:firstLineChars="200"/>
        <w:rPr>
          <w:rFonts w:ascii="宋体" w:hAnsi="宋体" w:cs="宋体"/>
          <w:color w:val="auto"/>
          <w:sz w:val="24"/>
        </w:rPr>
      </w:pPr>
      <w:r>
        <w:rPr>
          <w:rFonts w:hint="eastAsia" w:ascii="宋体" w:hAnsi="宋体" w:cs="宋体"/>
          <w:color w:val="auto"/>
          <w:sz w:val="24"/>
        </w:rPr>
        <w:t>21.3.2按照竞争性磋商文件中技术部分的内容，对照供应商提交的响应文件逐一进行比较各项指标和要求。</w:t>
      </w:r>
    </w:p>
    <w:p w14:paraId="238A67E3">
      <w:pPr>
        <w:spacing w:line="560" w:lineRule="exact"/>
        <w:ind w:firstLine="480" w:firstLineChars="200"/>
        <w:rPr>
          <w:rFonts w:ascii="宋体" w:hAnsi="宋体" w:cs="宋体"/>
          <w:color w:val="auto"/>
          <w:sz w:val="24"/>
        </w:rPr>
      </w:pPr>
      <w:r>
        <w:rPr>
          <w:rFonts w:hint="eastAsia" w:ascii="宋体" w:hAnsi="宋体" w:cs="宋体"/>
          <w:color w:val="auto"/>
          <w:sz w:val="24"/>
        </w:rPr>
        <w:t>21.3.3按照竞争性磋商文件中合同条款部分的内容，对照供应商提交的响应文件逐一进行比较各项指标和要求。</w:t>
      </w:r>
    </w:p>
    <w:p w14:paraId="0FC02A96">
      <w:pPr>
        <w:spacing w:line="560" w:lineRule="exact"/>
        <w:ind w:firstLine="480" w:firstLineChars="200"/>
        <w:rPr>
          <w:rFonts w:ascii="宋体" w:hAnsi="宋体" w:cs="宋体"/>
          <w:color w:val="auto"/>
          <w:sz w:val="24"/>
        </w:rPr>
      </w:pPr>
      <w:r>
        <w:rPr>
          <w:rFonts w:hint="eastAsia" w:ascii="宋体" w:hAnsi="宋体" w:cs="宋体"/>
          <w:color w:val="auto"/>
          <w:sz w:val="24"/>
        </w:rPr>
        <w:t>21.3.4在磋商中，磋商的任何一方不得透露与磋商有关的其他供应商的技术资料及其他信息。</w:t>
      </w:r>
    </w:p>
    <w:p w14:paraId="5A2E7C08">
      <w:pPr>
        <w:spacing w:line="560" w:lineRule="exact"/>
        <w:ind w:firstLine="480" w:firstLineChars="200"/>
        <w:rPr>
          <w:rFonts w:ascii="宋体" w:hAnsi="宋体" w:cs="宋体"/>
          <w:color w:val="auto"/>
          <w:sz w:val="24"/>
          <w:lang w:val="zh-CN"/>
        </w:rPr>
      </w:pPr>
      <w:r>
        <w:rPr>
          <w:rFonts w:hint="eastAsia" w:ascii="宋体" w:hAnsi="宋体" w:cs="宋体"/>
          <w:color w:val="auto"/>
          <w:sz w:val="24"/>
        </w:rPr>
        <w:t>21.4</w:t>
      </w:r>
      <w:r>
        <w:rPr>
          <w:rFonts w:hint="eastAsia" w:ascii="宋体" w:hAnsi="宋体" w:cs="宋体"/>
          <w:color w:val="auto"/>
          <w:sz w:val="24"/>
          <w:lang w:val="zh-CN"/>
        </w:rPr>
        <w:t>在竞争性磋商过程中，竞争性磋商小组可以根据竞争性磋商文件和竞争性磋商情况实质性变动采购需求中的技术、服务要求以及合同草案条款，但不得变动竞争性磋商文件中的其他内容。实质性变动的内容，须经采购人代表确定。</w:t>
      </w:r>
    </w:p>
    <w:p w14:paraId="445919F2">
      <w:pPr>
        <w:spacing w:line="560" w:lineRule="exact"/>
        <w:ind w:firstLine="480" w:firstLineChars="200"/>
        <w:rPr>
          <w:rFonts w:ascii="宋体" w:hAnsi="宋体" w:cs="宋体"/>
          <w:color w:val="auto"/>
          <w:sz w:val="24"/>
          <w:lang w:val="zh-CN"/>
        </w:rPr>
      </w:pPr>
      <w:r>
        <w:rPr>
          <w:rFonts w:hint="eastAsia" w:ascii="宋体" w:hAnsi="宋体" w:cs="宋体"/>
          <w:color w:val="auto"/>
          <w:sz w:val="24"/>
        </w:rPr>
        <w:t>21.4.1</w:t>
      </w:r>
      <w:r>
        <w:rPr>
          <w:rFonts w:hint="eastAsia" w:ascii="宋体" w:hAnsi="宋体" w:cs="宋体"/>
          <w:color w:val="auto"/>
          <w:sz w:val="24"/>
          <w:lang w:val="zh-CN"/>
        </w:rPr>
        <w:t>对竞争性磋商文件作出实质性变动是竞争性磋商文件的有效组成部分，竞争性磋商小组应当及时以书面形式同时通知所有参加竞争性磋商的供应商。</w:t>
      </w:r>
    </w:p>
    <w:p w14:paraId="294526FE">
      <w:pPr>
        <w:spacing w:line="560" w:lineRule="exact"/>
        <w:ind w:firstLine="480" w:firstLineChars="200"/>
        <w:rPr>
          <w:rFonts w:ascii="宋体" w:hAnsi="宋体" w:cs="宋体"/>
          <w:color w:val="auto"/>
          <w:sz w:val="24"/>
          <w:lang w:val="zh-CN"/>
        </w:rPr>
      </w:pPr>
      <w:r>
        <w:rPr>
          <w:rFonts w:hint="eastAsia" w:ascii="宋体" w:hAnsi="宋体" w:cs="宋体"/>
          <w:color w:val="auto"/>
          <w:sz w:val="24"/>
          <w:lang w:val="zh-CN"/>
        </w:rPr>
        <w:t>21.4.2供应商应当按照竞争性磋商文件的变动情况和竞争性磋商小组的要求重新提交响应性文件，并由其法定代表人或授权代表签字或者加盖公章。</w:t>
      </w:r>
    </w:p>
    <w:p w14:paraId="5CF59C16">
      <w:pPr>
        <w:spacing w:line="560" w:lineRule="exact"/>
        <w:ind w:firstLine="480" w:firstLineChars="200"/>
        <w:rPr>
          <w:rFonts w:hint="eastAsia" w:ascii="宋体" w:hAnsi="宋体" w:cs="宋体"/>
          <w:color w:val="auto"/>
          <w:sz w:val="24"/>
          <w:lang w:val="zh-CN"/>
        </w:rPr>
      </w:pPr>
      <w:r>
        <w:rPr>
          <w:rFonts w:hint="eastAsia" w:ascii="宋体" w:hAnsi="宋体" w:cs="宋体"/>
          <w:color w:val="auto"/>
          <w:sz w:val="24"/>
          <w:lang w:val="zh-CN"/>
        </w:rPr>
        <w:t>21.5报价</w:t>
      </w:r>
    </w:p>
    <w:p w14:paraId="75435FD6">
      <w:pPr>
        <w:spacing w:line="560" w:lineRule="exact"/>
        <w:ind w:firstLine="480" w:firstLineChars="200"/>
        <w:rPr>
          <w:rFonts w:hint="eastAsia" w:ascii="宋体" w:hAnsi="宋体" w:eastAsia="宋体" w:cs="宋体"/>
          <w:color w:val="auto"/>
          <w:sz w:val="24"/>
        </w:rPr>
      </w:pPr>
      <w:r>
        <w:rPr>
          <w:rFonts w:hint="eastAsia" w:ascii="宋体" w:hAnsi="宋体" w:eastAsia="宋体" w:cs="宋体"/>
          <w:color w:val="auto"/>
          <w:sz w:val="24"/>
        </w:rPr>
        <w:t>21.5.1一次报价，依据是供应商的投标函和开标记录表。</w:t>
      </w:r>
    </w:p>
    <w:p w14:paraId="5829D94F">
      <w:pPr>
        <w:spacing w:line="720" w:lineRule="auto"/>
        <w:jc w:val="center"/>
        <w:rPr>
          <w:rFonts w:ascii="宋体" w:hAnsi="宋体" w:cs="宋体"/>
          <w:b/>
          <w:color w:val="auto"/>
          <w:sz w:val="24"/>
        </w:rPr>
      </w:pPr>
      <w:r>
        <w:rPr>
          <w:rFonts w:hint="eastAsia" w:ascii="宋体" w:hAnsi="宋体" w:cs="宋体"/>
          <w:b/>
          <w:color w:val="auto"/>
          <w:sz w:val="24"/>
        </w:rPr>
        <w:t>六、评定标准</w:t>
      </w:r>
    </w:p>
    <w:p w14:paraId="5882998B">
      <w:pPr>
        <w:spacing w:line="560" w:lineRule="exact"/>
        <w:ind w:firstLine="482" w:firstLineChars="200"/>
        <w:rPr>
          <w:rFonts w:ascii="宋体" w:hAnsi="宋体" w:cs="宋体"/>
          <w:b/>
          <w:color w:val="auto"/>
          <w:sz w:val="24"/>
        </w:rPr>
      </w:pPr>
      <w:r>
        <w:rPr>
          <w:rFonts w:hint="eastAsia" w:ascii="宋体" w:hAnsi="宋体" w:cs="宋体"/>
          <w:b/>
          <w:color w:val="auto"/>
          <w:sz w:val="24"/>
        </w:rPr>
        <w:t>22.竞争性磋商过程及保密原则</w:t>
      </w:r>
    </w:p>
    <w:p w14:paraId="25494E47">
      <w:pPr>
        <w:spacing w:line="460" w:lineRule="exact"/>
        <w:ind w:firstLine="480" w:firstLineChars="200"/>
        <w:rPr>
          <w:rFonts w:ascii="宋体" w:hAnsi="宋体" w:cs="宋体"/>
          <w:bCs/>
          <w:color w:val="auto"/>
          <w:sz w:val="24"/>
        </w:rPr>
      </w:pPr>
      <w:r>
        <w:rPr>
          <w:rFonts w:hint="eastAsia" w:ascii="宋体" w:hAnsi="宋体" w:cs="宋体"/>
          <w:bCs/>
          <w:color w:val="auto"/>
          <w:sz w:val="24"/>
        </w:rPr>
        <w:t>22.1磋商小组采用综合评分法对有效供应商的响应文件和报价进行评审。磋商委员会按照投标人综合得分由高到低推荐中标候选人，采购人将从评委会推荐的中标候选人中依次选取成交供应商。</w:t>
      </w:r>
    </w:p>
    <w:p w14:paraId="084CB909">
      <w:pPr>
        <w:spacing w:line="460" w:lineRule="exact"/>
        <w:ind w:firstLine="480" w:firstLineChars="200"/>
        <w:rPr>
          <w:rFonts w:ascii="宋体" w:hAnsi="宋体" w:cs="宋体"/>
          <w:bCs/>
          <w:color w:val="auto"/>
          <w:sz w:val="24"/>
        </w:rPr>
      </w:pPr>
      <w:r>
        <w:rPr>
          <w:rFonts w:hint="eastAsia" w:ascii="宋体" w:hAnsi="宋体" w:cs="宋体"/>
          <w:bCs/>
          <w:color w:val="auto"/>
          <w:sz w:val="24"/>
        </w:rPr>
        <w:t>采购代理机构在评标结束后1个工作日内将评标报告送采购人。采购人自收到评标报告之日起５个工作日内，在评标报告确定的中标候选人名单中确定中标人。</w:t>
      </w:r>
    </w:p>
    <w:p w14:paraId="001FF1BB">
      <w:pPr>
        <w:pStyle w:val="16"/>
        <w:spacing w:after="0" w:line="560" w:lineRule="exact"/>
        <w:ind w:left="0" w:leftChars="0" w:firstLine="480" w:firstLineChars="200"/>
        <w:rPr>
          <w:rFonts w:hint="eastAsia" w:ascii="宋体" w:hAnsi="宋体" w:cs="宋体"/>
          <w:bCs/>
          <w:color w:val="auto"/>
          <w:sz w:val="24"/>
        </w:rPr>
      </w:pPr>
      <w:r>
        <w:rPr>
          <w:rFonts w:hint="eastAsia" w:ascii="宋体" w:hAnsi="宋体" w:cs="宋体"/>
          <w:bCs/>
          <w:color w:val="auto"/>
          <w:sz w:val="24"/>
        </w:rPr>
        <w:t>22.2对通过初步审查的响应文件，采用百分制综合评分法进行评价。</w:t>
      </w:r>
    </w:p>
    <w:p w14:paraId="02634D70">
      <w:pPr>
        <w:pStyle w:val="16"/>
        <w:spacing w:after="0" w:line="560" w:lineRule="exact"/>
        <w:ind w:left="0" w:leftChars="0" w:firstLine="480" w:firstLineChars="200"/>
        <w:jc w:val="both"/>
        <w:rPr>
          <w:rFonts w:ascii="宋体" w:hAnsi="宋体" w:cs="宋体"/>
          <w:bCs/>
          <w:color w:val="auto"/>
          <w:sz w:val="24"/>
        </w:rPr>
      </w:pPr>
      <w:r>
        <w:rPr>
          <w:rFonts w:hint="eastAsia" w:ascii="宋体" w:hAnsi="宋体" w:cs="宋体"/>
          <w:bCs/>
          <w:color w:val="auto"/>
          <w:sz w:val="24"/>
        </w:rPr>
        <w:t>评标方法：</w:t>
      </w:r>
    </w:p>
    <w:tbl>
      <w:tblPr>
        <w:tblStyle w:val="28"/>
        <w:tblpPr w:leftFromText="180" w:rightFromText="180" w:vertAnchor="text" w:horzAnchor="page" w:tblpXSpec="center" w:tblpY="761"/>
        <w:tblOverlap w:val="never"/>
        <w:tblW w:w="93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2"/>
        <w:gridCol w:w="2157"/>
        <w:gridCol w:w="3977"/>
        <w:gridCol w:w="1915"/>
      </w:tblGrid>
      <w:tr w14:paraId="61BF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1322" w:type="dxa"/>
            <w:tcBorders>
              <w:tl2br w:val="nil"/>
              <w:tr2bl w:val="nil"/>
            </w:tcBorders>
            <w:vAlign w:val="center"/>
          </w:tcPr>
          <w:p w14:paraId="1798B69F">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评分指标</w:t>
            </w:r>
          </w:p>
        </w:tc>
        <w:tc>
          <w:tcPr>
            <w:tcW w:w="2157" w:type="dxa"/>
            <w:tcBorders>
              <w:tl2br w:val="nil"/>
              <w:tr2bl w:val="nil"/>
            </w:tcBorders>
            <w:vAlign w:val="center"/>
          </w:tcPr>
          <w:p w14:paraId="47BDAA79">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分值</w:t>
            </w:r>
          </w:p>
        </w:tc>
        <w:tc>
          <w:tcPr>
            <w:tcW w:w="3977" w:type="dxa"/>
            <w:tcBorders>
              <w:tl2br w:val="nil"/>
              <w:tr2bl w:val="nil"/>
            </w:tcBorders>
            <w:vAlign w:val="center"/>
          </w:tcPr>
          <w:p w14:paraId="43DA1F55">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指标说明及评分标准</w:t>
            </w:r>
          </w:p>
        </w:tc>
        <w:tc>
          <w:tcPr>
            <w:tcW w:w="1915" w:type="dxa"/>
            <w:tcBorders>
              <w:tl2br w:val="nil"/>
              <w:tr2bl w:val="nil"/>
            </w:tcBorders>
            <w:vAlign w:val="center"/>
          </w:tcPr>
          <w:p w14:paraId="2F6DDE1A">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bCs/>
                <w:color w:val="auto"/>
                <w:sz w:val="24"/>
                <w:szCs w:val="24"/>
              </w:rPr>
            </w:pPr>
            <w:r>
              <w:rPr>
                <w:rFonts w:hint="eastAsia" w:ascii="宋体" w:hAnsi="宋体" w:cs="宋体"/>
                <w:b/>
                <w:bCs/>
                <w:color w:val="auto"/>
                <w:sz w:val="24"/>
                <w:szCs w:val="24"/>
              </w:rPr>
              <w:t>评分依据</w:t>
            </w:r>
          </w:p>
        </w:tc>
      </w:tr>
      <w:tr w14:paraId="1220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9" w:hRule="atLeast"/>
          <w:jc w:val="center"/>
        </w:trPr>
        <w:tc>
          <w:tcPr>
            <w:tcW w:w="1322" w:type="dxa"/>
            <w:tcBorders>
              <w:tl2br w:val="nil"/>
              <w:tr2bl w:val="nil"/>
            </w:tcBorders>
            <w:vAlign w:val="center"/>
          </w:tcPr>
          <w:p w14:paraId="3AC527B8">
            <w:pPr>
              <w:keepNext w:val="0"/>
              <w:keepLines w:val="0"/>
              <w:pageBreakBefore w:val="0"/>
              <w:widowControl/>
              <w:kinsoku/>
              <w:wordWrap/>
              <w:overflowPunct/>
              <w:topLinePunct w:val="0"/>
              <w:bidi w:val="0"/>
              <w:adjustRightInd w:val="0"/>
              <w:snapToGrid w:val="0"/>
              <w:spacing w:line="288" w:lineRule="auto"/>
              <w:ind w:left="0" w:right="0"/>
              <w:jc w:val="left"/>
              <w:rPr>
                <w:rFonts w:ascii="宋体" w:hAnsi="宋体" w:cs="宋体"/>
                <w:b w:val="0"/>
                <w:bCs w:val="0"/>
                <w:color w:val="auto"/>
                <w:sz w:val="24"/>
                <w:szCs w:val="24"/>
              </w:rPr>
            </w:pPr>
            <w:r>
              <w:rPr>
                <w:rFonts w:hint="eastAsia" w:ascii="宋体" w:hAnsi="宋体" w:cs="宋体"/>
                <w:b w:val="0"/>
                <w:bCs w:val="0"/>
                <w:color w:val="auto"/>
                <w:sz w:val="24"/>
                <w:szCs w:val="24"/>
              </w:rPr>
              <w:t>报价得分（10分）</w:t>
            </w:r>
          </w:p>
        </w:tc>
        <w:tc>
          <w:tcPr>
            <w:tcW w:w="2157" w:type="dxa"/>
            <w:tcBorders>
              <w:tl2br w:val="nil"/>
              <w:tr2bl w:val="nil"/>
            </w:tcBorders>
            <w:vAlign w:val="center"/>
          </w:tcPr>
          <w:p w14:paraId="5D19941D">
            <w:pPr>
              <w:keepNext w:val="0"/>
              <w:keepLines w:val="0"/>
              <w:pageBreakBefore w:val="0"/>
              <w:widowControl/>
              <w:kinsoku/>
              <w:wordWrap/>
              <w:overflowPunct/>
              <w:topLinePunct w:val="0"/>
              <w:bidi w:val="0"/>
              <w:adjustRightInd w:val="0"/>
              <w:snapToGrid w:val="0"/>
              <w:spacing w:line="288" w:lineRule="auto"/>
              <w:ind w:left="0" w:right="0"/>
              <w:jc w:val="center"/>
              <w:rPr>
                <w:rFonts w:ascii="宋体" w:hAnsi="宋体" w:cs="宋体"/>
                <w:b w:val="0"/>
                <w:bCs w:val="0"/>
                <w:color w:val="auto"/>
                <w:sz w:val="24"/>
                <w:szCs w:val="24"/>
              </w:rPr>
            </w:pPr>
            <w:r>
              <w:rPr>
                <w:rFonts w:hint="eastAsia" w:ascii="宋体" w:hAnsi="宋体" w:cs="宋体"/>
                <w:b w:val="0"/>
                <w:bCs w:val="0"/>
                <w:color w:val="auto"/>
                <w:sz w:val="24"/>
                <w:szCs w:val="24"/>
              </w:rPr>
              <w:t>（10分）</w:t>
            </w:r>
          </w:p>
        </w:tc>
        <w:tc>
          <w:tcPr>
            <w:tcW w:w="5892" w:type="dxa"/>
            <w:gridSpan w:val="2"/>
            <w:tcBorders>
              <w:tl2br w:val="nil"/>
              <w:tr2bl w:val="nil"/>
            </w:tcBorders>
            <w:vAlign w:val="center"/>
          </w:tcPr>
          <w:p w14:paraId="7D1BB96E">
            <w:pPr>
              <w:keepNext w:val="0"/>
              <w:keepLines w:val="0"/>
              <w:pageBreakBefore w:val="0"/>
              <w:kinsoku/>
              <w:wordWrap/>
              <w:overflowPunct/>
              <w:topLinePunct w:val="0"/>
              <w:bidi w:val="0"/>
              <w:adjustRightInd w:val="0"/>
              <w:snapToGrid w:val="0"/>
              <w:spacing w:line="288" w:lineRule="auto"/>
              <w:ind w:left="0" w:right="0" w:firstLine="480" w:firstLineChars="200"/>
              <w:rPr>
                <w:rFonts w:ascii="宋体" w:hAnsi="宋体" w:cs="宋体"/>
                <w:bCs/>
                <w:color w:val="auto"/>
                <w:sz w:val="24"/>
                <w:szCs w:val="24"/>
              </w:rPr>
            </w:pPr>
            <w:r>
              <w:rPr>
                <w:rFonts w:hint="eastAsia" w:ascii="宋体" w:hAnsi="宋体" w:cs="宋体"/>
                <w:bCs/>
                <w:color w:val="auto"/>
                <w:sz w:val="24"/>
                <w:szCs w:val="24"/>
              </w:rPr>
              <w:t>满足磋商文件要求且最后报价最低的供应商的价格为磋商基准价，其价格分为满分。其他供应商的价格分统一按照下列公式计算：</w:t>
            </w:r>
          </w:p>
          <w:p w14:paraId="4AAFBC64">
            <w:pPr>
              <w:keepNext w:val="0"/>
              <w:keepLines w:val="0"/>
              <w:pageBreakBefore w:val="0"/>
              <w:kinsoku/>
              <w:wordWrap/>
              <w:overflowPunct/>
              <w:topLinePunct w:val="0"/>
              <w:bidi w:val="0"/>
              <w:adjustRightInd w:val="0"/>
              <w:snapToGrid w:val="0"/>
              <w:spacing w:line="288" w:lineRule="auto"/>
              <w:ind w:left="0" w:right="0" w:firstLine="480" w:firstLineChars="200"/>
              <w:rPr>
                <w:rFonts w:hint="eastAsia" w:ascii="宋体" w:hAnsi="宋体" w:eastAsia="宋体" w:cs="宋体"/>
                <w:bCs/>
                <w:color w:val="auto"/>
                <w:sz w:val="24"/>
                <w:szCs w:val="24"/>
                <w:lang w:val="en-US" w:eastAsia="zh-CN"/>
              </w:rPr>
            </w:pPr>
            <w:r>
              <w:rPr>
                <w:rFonts w:hint="eastAsia" w:ascii="宋体" w:hAnsi="宋体" w:cs="宋体"/>
                <w:bCs/>
                <w:color w:val="auto"/>
                <w:sz w:val="24"/>
                <w:szCs w:val="24"/>
              </w:rPr>
              <w:t>磋商报价得分=（磋商基准价/最后磋商报价）×价格权值×10</w:t>
            </w:r>
            <w:r>
              <w:rPr>
                <w:rFonts w:hint="eastAsia" w:ascii="宋体" w:hAnsi="宋体" w:cs="宋体"/>
                <w:bCs/>
                <w:color w:val="auto"/>
                <w:sz w:val="24"/>
                <w:szCs w:val="24"/>
                <w:lang w:val="en-US" w:eastAsia="zh-CN"/>
              </w:rPr>
              <w:t>0</w:t>
            </w:r>
          </w:p>
          <w:p w14:paraId="678EC3AC">
            <w:pPr>
              <w:keepNext w:val="0"/>
              <w:keepLines w:val="0"/>
              <w:pageBreakBefore w:val="0"/>
              <w:tabs>
                <w:tab w:val="left" w:pos="5130"/>
              </w:tabs>
              <w:kinsoku/>
              <w:wordWrap/>
              <w:overflowPunct/>
              <w:topLinePunct w:val="0"/>
              <w:bidi w:val="0"/>
              <w:adjustRightInd w:val="0"/>
              <w:snapToGrid w:val="0"/>
              <w:spacing w:line="288" w:lineRule="auto"/>
              <w:ind w:left="0" w:right="0"/>
              <w:rPr>
                <w:rFonts w:ascii="宋体" w:hAnsi="宋体" w:cs="宋体"/>
                <w:bCs/>
                <w:color w:val="auto"/>
                <w:sz w:val="24"/>
                <w:szCs w:val="24"/>
              </w:rPr>
            </w:pPr>
            <w:r>
              <w:rPr>
                <w:rFonts w:hint="eastAsia" w:ascii="宋体" w:hAnsi="宋体" w:cs="宋体"/>
                <w:bCs/>
                <w:color w:val="auto"/>
                <w:sz w:val="24"/>
                <w:szCs w:val="24"/>
              </w:rPr>
              <w:t>备注：价格分计算保留小数点后二位。</w:t>
            </w:r>
          </w:p>
          <w:p w14:paraId="2D641A21">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根据财政部、工信部关于印发《政府采购促进中小企业发展管理办法》的通知（财库〔2020〕46号 ）文件规定：</w:t>
            </w:r>
          </w:p>
          <w:p w14:paraId="0C25AA6E">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（1）对小微企业报价</w:t>
            </w:r>
            <w:r>
              <w:rPr>
                <w:rFonts w:hint="eastAsia" w:ascii="宋体" w:hAnsi="宋体" w:eastAsia="宋体" w:cs="宋体"/>
                <w:bCs/>
                <w:color w:val="auto"/>
                <w:kern w:val="2"/>
                <w:sz w:val="24"/>
                <w:szCs w:val="24"/>
                <w:lang w:val="en-US" w:eastAsia="zh-CN" w:bidi="ar-SA"/>
              </w:rPr>
              <w:t>给予20%扣除</w:t>
            </w:r>
            <w:r>
              <w:rPr>
                <w:rFonts w:hint="eastAsia" w:ascii="宋体" w:hAnsi="宋体" w:cs="宋体"/>
                <w:bCs/>
                <w:color w:val="auto"/>
                <w:sz w:val="24"/>
                <w:szCs w:val="24"/>
              </w:rPr>
              <w:t>，请按照《政府采购促进中小企业发展管理办法》要求提供中小企业声明函。</w:t>
            </w:r>
          </w:p>
          <w:p w14:paraId="4942CE3C">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（2）关于监狱企业：视同小微企业。须提供由省级以上监狱管理局、戒毒管理局（含新疆生产建设兵团）出具的属于监狱企业的证明文件，否则不考虑价格扣除。</w:t>
            </w:r>
          </w:p>
          <w:p w14:paraId="4D2B5915">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ascii="宋体" w:hAnsi="宋体" w:cs="宋体"/>
                <w:bCs/>
                <w:color w:val="auto"/>
                <w:sz w:val="24"/>
                <w:szCs w:val="24"/>
              </w:rPr>
            </w:pPr>
            <w:r>
              <w:rPr>
                <w:rFonts w:hint="eastAsia" w:ascii="宋体" w:hAnsi="宋体" w:cs="宋体"/>
                <w:bCs/>
                <w:color w:val="auto"/>
                <w:sz w:val="24"/>
                <w:szCs w:val="24"/>
              </w:rPr>
              <w:t>（3）关于残疾人福利性单位：视同小微企业。须提供完整的“残疾人福利性单位声明函”，否则在价格评审时不予考虑价格扣除。残疾人福利性单位属于小型、微型企业的，不重复享受政策。</w:t>
            </w:r>
          </w:p>
          <w:p w14:paraId="7B97C152">
            <w:pPr>
              <w:keepNext w:val="0"/>
              <w:keepLines w:val="0"/>
              <w:pageBreakBefore w:val="0"/>
              <w:widowControl/>
              <w:kinsoku/>
              <w:wordWrap/>
              <w:overflowPunct/>
              <w:topLinePunct w:val="0"/>
              <w:bidi w:val="0"/>
              <w:adjustRightInd w:val="0"/>
              <w:snapToGrid w:val="0"/>
              <w:spacing w:line="288" w:lineRule="auto"/>
              <w:ind w:left="0" w:right="0"/>
              <w:jc w:val="left"/>
              <w:rPr>
                <w:rFonts w:ascii="宋体" w:hAnsi="宋体" w:cs="宋体"/>
                <w:color w:val="auto"/>
                <w:sz w:val="24"/>
                <w:szCs w:val="24"/>
              </w:rPr>
            </w:pPr>
            <w:r>
              <w:rPr>
                <w:rFonts w:hint="eastAsia" w:ascii="宋体" w:hAnsi="宋体" w:cs="宋体"/>
                <w:bCs/>
                <w:color w:val="auto"/>
                <w:sz w:val="24"/>
                <w:szCs w:val="24"/>
              </w:rPr>
              <w:t>（4）没有提供有效证明材料的供应商将被视为不接受投标总价的扣除，用原投标总价参与评审。</w:t>
            </w:r>
          </w:p>
        </w:tc>
      </w:tr>
      <w:tr w14:paraId="3113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1322" w:type="dxa"/>
            <w:vMerge w:val="restart"/>
            <w:tcBorders>
              <w:tl2br w:val="nil"/>
              <w:tr2bl w:val="nil"/>
            </w:tcBorders>
            <w:vAlign w:val="center"/>
          </w:tcPr>
          <w:p w14:paraId="40A68B18">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16E900A6">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0DBAC4A2">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279E375C">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5C1E0C5C">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3A1B15D2">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hint="eastAsia" w:ascii="宋体" w:hAnsi="宋体" w:cs="宋体"/>
                <w:b w:val="0"/>
                <w:bCs w:val="0"/>
                <w:color w:val="auto"/>
                <w:sz w:val="24"/>
                <w:szCs w:val="24"/>
              </w:rPr>
            </w:pPr>
          </w:p>
          <w:p w14:paraId="17D56E2F">
            <w:pPr>
              <w:keepNext w:val="0"/>
              <w:keepLines w:val="0"/>
              <w:pageBreakBefore w:val="0"/>
              <w:widowControl/>
              <w:kinsoku/>
              <w:wordWrap/>
              <w:overflowPunct/>
              <w:topLinePunct w:val="0"/>
              <w:autoSpaceDE/>
              <w:autoSpaceDN/>
              <w:bidi w:val="0"/>
              <w:adjustRightInd w:val="0"/>
              <w:snapToGrid w:val="0"/>
              <w:spacing w:line="288" w:lineRule="auto"/>
              <w:ind w:left="0" w:right="0"/>
              <w:jc w:val="left"/>
              <w:textAlignment w:val="auto"/>
              <w:rPr>
                <w:rFonts w:ascii="宋体" w:hAnsi="宋体" w:cs="宋体"/>
                <w:b w:val="0"/>
                <w:bCs w:val="0"/>
                <w:color w:val="auto"/>
                <w:sz w:val="24"/>
                <w:szCs w:val="24"/>
              </w:rPr>
            </w:pPr>
            <w:r>
              <w:rPr>
                <w:rFonts w:hint="eastAsia" w:ascii="宋体" w:hAnsi="宋体" w:cs="宋体"/>
                <w:b w:val="0"/>
                <w:bCs w:val="0"/>
                <w:color w:val="auto"/>
                <w:sz w:val="24"/>
                <w:szCs w:val="24"/>
              </w:rPr>
              <w:t>技术方案(</w:t>
            </w:r>
            <w:r>
              <w:rPr>
                <w:rFonts w:hint="eastAsia" w:ascii="宋体" w:hAnsi="宋体" w:cs="宋体"/>
                <w:b w:val="0"/>
                <w:bCs w:val="0"/>
                <w:color w:val="auto"/>
                <w:sz w:val="24"/>
                <w:szCs w:val="24"/>
                <w:lang w:val="en-US" w:eastAsia="zh-CN"/>
              </w:rPr>
              <w:t>60</w:t>
            </w:r>
            <w:r>
              <w:rPr>
                <w:rFonts w:hint="eastAsia" w:ascii="宋体" w:hAnsi="宋体" w:cs="宋体"/>
                <w:b w:val="0"/>
                <w:bCs w:val="0"/>
                <w:color w:val="auto"/>
                <w:sz w:val="24"/>
                <w:szCs w:val="24"/>
              </w:rPr>
              <w:t>分)</w:t>
            </w:r>
          </w:p>
          <w:p w14:paraId="3062104D">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157" w:type="dxa"/>
            <w:tcBorders>
              <w:tl2br w:val="nil"/>
              <w:tr2bl w:val="nil"/>
            </w:tcBorders>
            <w:shd w:val="clear" w:color="auto" w:fill="auto"/>
            <w:vAlign w:val="center"/>
          </w:tcPr>
          <w:p w14:paraId="371E9CA0">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项目背景和认知</w:t>
            </w:r>
            <w:r>
              <w:rPr>
                <w:rFonts w:hint="eastAsia" w:ascii="宋体" w:hAnsi="宋体" w:cs="宋体"/>
                <w:bCs/>
                <w:color w:val="auto"/>
                <w:sz w:val="24"/>
                <w:szCs w:val="24"/>
                <w:lang w:val="en-US" w:eastAsia="zh-CN"/>
              </w:rPr>
              <w:t>（10分）</w:t>
            </w:r>
          </w:p>
        </w:tc>
        <w:tc>
          <w:tcPr>
            <w:tcW w:w="5892" w:type="dxa"/>
            <w:gridSpan w:val="2"/>
            <w:tcBorders>
              <w:tl2br w:val="nil"/>
              <w:tr2bl w:val="nil"/>
            </w:tcBorders>
            <w:shd w:val="clear" w:color="auto" w:fill="auto"/>
            <w:vAlign w:val="center"/>
          </w:tcPr>
          <w:p w14:paraId="2C85F6E0">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 xml:space="preserve">根据对本项目规划区域自然环境情况和社会经济情况等基本情况的理解和总体认知情况内容得 </w:t>
            </w:r>
            <w:r>
              <w:rPr>
                <w:rFonts w:hint="eastAsia" w:ascii="宋体" w:hAnsi="宋体" w:cs="宋体"/>
                <w:bCs/>
                <w:color w:val="auto"/>
                <w:sz w:val="24"/>
                <w:szCs w:val="24"/>
                <w:lang w:val="en-US" w:eastAsia="zh-CN"/>
              </w:rPr>
              <w:t>10</w:t>
            </w:r>
            <w:r>
              <w:rPr>
                <w:rFonts w:hint="eastAsia" w:ascii="宋体" w:hAnsi="宋体" w:cs="宋体"/>
                <w:bCs/>
                <w:color w:val="auto"/>
                <w:sz w:val="24"/>
                <w:szCs w:val="24"/>
                <w:lang w:val="en-US" w:eastAsia="en-US"/>
              </w:rPr>
              <w:t xml:space="preserve"> 分，</w:t>
            </w:r>
            <w:r>
              <w:rPr>
                <w:rFonts w:hint="eastAsia" w:ascii="宋体" w:hAnsi="宋体" w:cs="宋体"/>
                <w:bCs/>
                <w:color w:val="auto"/>
                <w:sz w:val="24"/>
                <w:szCs w:val="24"/>
                <w:lang w:val="en-US" w:eastAsia="zh-CN"/>
              </w:rPr>
              <w:t>缺项或不提供不得分。</w:t>
            </w:r>
          </w:p>
        </w:tc>
      </w:tr>
      <w:tr w14:paraId="116AF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1322" w:type="dxa"/>
            <w:vMerge w:val="continue"/>
            <w:tcBorders>
              <w:tl2br w:val="nil"/>
              <w:tr2bl w:val="nil"/>
            </w:tcBorders>
            <w:vAlign w:val="center"/>
          </w:tcPr>
          <w:p w14:paraId="0191A2AF">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157" w:type="dxa"/>
            <w:tcBorders>
              <w:tl2br w:val="nil"/>
              <w:tr2bl w:val="nil"/>
            </w:tcBorders>
            <w:shd w:val="clear" w:color="auto" w:fill="auto"/>
            <w:vAlign w:val="center"/>
          </w:tcPr>
          <w:p w14:paraId="76928931">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项目总体思路、规划目标等</w:t>
            </w:r>
            <w:r>
              <w:rPr>
                <w:rFonts w:hint="eastAsia" w:ascii="宋体" w:hAnsi="宋体" w:cs="宋体"/>
                <w:bCs/>
                <w:color w:val="auto"/>
                <w:sz w:val="24"/>
                <w:szCs w:val="24"/>
                <w:lang w:val="en-US" w:eastAsia="zh-CN"/>
              </w:rPr>
              <w:t>（10分）</w:t>
            </w:r>
          </w:p>
        </w:tc>
        <w:tc>
          <w:tcPr>
            <w:tcW w:w="5892" w:type="dxa"/>
            <w:gridSpan w:val="2"/>
            <w:tcBorders>
              <w:tl2br w:val="nil"/>
              <w:tr2bl w:val="nil"/>
            </w:tcBorders>
            <w:shd w:val="clear" w:color="auto" w:fill="auto"/>
            <w:vAlign w:val="center"/>
          </w:tcPr>
          <w:p w14:paraId="799D7600">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根据投标人对空间规划编制思路、规划编制工作的整体构思、方案布局、调查方法、建设时序、规划目标的、编写情况。工作总体思路、工作流程内容得 10 分</w:t>
            </w:r>
            <w:r>
              <w:rPr>
                <w:rFonts w:hint="eastAsia" w:ascii="宋体" w:hAnsi="宋体" w:cs="宋体"/>
                <w:bCs/>
                <w:color w:val="auto"/>
                <w:sz w:val="24"/>
                <w:szCs w:val="24"/>
                <w:lang w:val="en-US" w:eastAsia="zh-CN"/>
              </w:rPr>
              <w:t>，缺项或不提供不得分。</w:t>
            </w:r>
          </w:p>
        </w:tc>
      </w:tr>
      <w:tr w14:paraId="342F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322" w:type="dxa"/>
            <w:vMerge w:val="continue"/>
            <w:tcBorders>
              <w:tl2br w:val="nil"/>
              <w:tr2bl w:val="nil"/>
            </w:tcBorders>
            <w:vAlign w:val="center"/>
          </w:tcPr>
          <w:p w14:paraId="475FB2A3">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157" w:type="dxa"/>
            <w:tcBorders>
              <w:tl2br w:val="nil"/>
              <w:tr2bl w:val="nil"/>
            </w:tcBorders>
            <w:shd w:val="clear" w:color="auto" w:fill="auto"/>
            <w:vAlign w:val="center"/>
          </w:tcPr>
          <w:p w14:paraId="239B7D4E">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规划技术路线</w:t>
            </w:r>
            <w:r>
              <w:rPr>
                <w:rFonts w:hint="eastAsia" w:ascii="宋体" w:hAnsi="宋体" w:cs="宋体"/>
                <w:bCs/>
                <w:color w:val="auto"/>
                <w:sz w:val="24"/>
                <w:szCs w:val="24"/>
                <w:lang w:val="en-US" w:eastAsia="zh-CN"/>
              </w:rPr>
              <w:t>（10分）</w:t>
            </w:r>
          </w:p>
        </w:tc>
        <w:tc>
          <w:tcPr>
            <w:tcW w:w="5892" w:type="dxa"/>
            <w:gridSpan w:val="2"/>
            <w:tcBorders>
              <w:tl2br w:val="nil"/>
              <w:tr2bl w:val="nil"/>
            </w:tcBorders>
            <w:shd w:val="clear" w:color="auto" w:fill="auto"/>
            <w:vAlign w:val="center"/>
          </w:tcPr>
          <w:p w14:paraId="28F104BD">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技术路线应明确主要工作实施路径。根据项目的具体特点和规划要求制定相应技术路线。内容详实、科学合理、针对性强得10分，</w:t>
            </w:r>
            <w:r>
              <w:rPr>
                <w:rFonts w:hint="eastAsia" w:ascii="宋体" w:hAnsi="宋体" w:cs="宋体"/>
                <w:bCs/>
                <w:color w:val="auto"/>
                <w:sz w:val="24"/>
                <w:szCs w:val="24"/>
                <w:lang w:val="en-US" w:eastAsia="zh-CN"/>
              </w:rPr>
              <w:t>缺项或不提供不得分。</w:t>
            </w:r>
          </w:p>
        </w:tc>
      </w:tr>
      <w:tr w14:paraId="654A4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jc w:val="center"/>
        </w:trPr>
        <w:tc>
          <w:tcPr>
            <w:tcW w:w="1322" w:type="dxa"/>
            <w:vMerge w:val="continue"/>
            <w:tcBorders>
              <w:tl2br w:val="nil"/>
              <w:tr2bl w:val="nil"/>
            </w:tcBorders>
            <w:vAlign w:val="center"/>
          </w:tcPr>
          <w:p w14:paraId="36A09019">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157" w:type="dxa"/>
            <w:tcBorders>
              <w:tl2br w:val="nil"/>
              <w:tr2bl w:val="nil"/>
            </w:tcBorders>
            <w:shd w:val="clear" w:color="auto" w:fill="auto"/>
            <w:vAlign w:val="center"/>
          </w:tcPr>
          <w:p w14:paraId="42EFD14D">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重点难点分析及合理化建议</w:t>
            </w:r>
            <w:r>
              <w:rPr>
                <w:rFonts w:hint="eastAsia" w:ascii="宋体" w:hAnsi="宋体" w:cs="宋体"/>
                <w:bCs/>
                <w:color w:val="auto"/>
                <w:sz w:val="24"/>
                <w:szCs w:val="24"/>
                <w:lang w:val="en-US" w:eastAsia="zh-CN"/>
              </w:rPr>
              <w:t>（10分）</w:t>
            </w:r>
          </w:p>
        </w:tc>
        <w:tc>
          <w:tcPr>
            <w:tcW w:w="5892" w:type="dxa"/>
            <w:gridSpan w:val="2"/>
            <w:tcBorders>
              <w:tl2br w:val="nil"/>
              <w:tr2bl w:val="nil"/>
            </w:tcBorders>
            <w:shd w:val="clear" w:color="auto" w:fill="auto"/>
            <w:vAlign w:val="center"/>
          </w:tcPr>
          <w:p w14:paraId="380DDDF8">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根据项目特点及对关键问题的认知，提出本项目重点难点分析及合理化建议</w:t>
            </w:r>
            <w:r>
              <w:rPr>
                <w:rFonts w:hint="eastAsia" w:ascii="宋体" w:hAnsi="宋体" w:cs="宋体"/>
                <w:bCs/>
                <w:color w:val="auto"/>
                <w:sz w:val="24"/>
                <w:szCs w:val="24"/>
                <w:lang w:val="en-US" w:eastAsia="zh-CN"/>
              </w:rPr>
              <w:t>、</w:t>
            </w:r>
            <w:r>
              <w:rPr>
                <w:rFonts w:hint="eastAsia" w:ascii="宋体" w:hAnsi="宋体" w:cs="宋体"/>
                <w:bCs/>
                <w:color w:val="auto"/>
                <w:sz w:val="24"/>
                <w:szCs w:val="24"/>
                <w:lang w:val="en-US" w:eastAsia="en-US"/>
              </w:rPr>
              <w:t>内容详实得 10分</w:t>
            </w:r>
            <w:r>
              <w:rPr>
                <w:rFonts w:hint="eastAsia" w:ascii="宋体" w:hAnsi="宋体" w:cs="宋体"/>
                <w:bCs/>
                <w:color w:val="auto"/>
                <w:sz w:val="24"/>
                <w:szCs w:val="24"/>
                <w:lang w:val="en-US" w:eastAsia="zh-CN"/>
              </w:rPr>
              <w:t>，缺项或不提供不得分。</w:t>
            </w:r>
          </w:p>
        </w:tc>
      </w:tr>
      <w:tr w14:paraId="260B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1322" w:type="dxa"/>
            <w:vMerge w:val="continue"/>
            <w:tcBorders>
              <w:tl2br w:val="nil"/>
              <w:tr2bl w:val="nil"/>
            </w:tcBorders>
            <w:vAlign w:val="center"/>
          </w:tcPr>
          <w:p w14:paraId="579E964A">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157" w:type="dxa"/>
            <w:tcBorders>
              <w:tl2br w:val="nil"/>
              <w:tr2bl w:val="nil"/>
            </w:tcBorders>
            <w:shd w:val="clear" w:color="auto" w:fill="auto"/>
            <w:vAlign w:val="center"/>
          </w:tcPr>
          <w:p w14:paraId="26426FB6">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项目质量保障措施</w:t>
            </w:r>
            <w:r>
              <w:rPr>
                <w:rFonts w:hint="eastAsia" w:ascii="宋体" w:hAnsi="宋体" w:cs="宋体"/>
                <w:bCs/>
                <w:color w:val="auto"/>
                <w:sz w:val="24"/>
                <w:szCs w:val="24"/>
                <w:lang w:val="en-US" w:eastAsia="zh-CN"/>
              </w:rPr>
              <w:t>（5分）</w:t>
            </w:r>
          </w:p>
        </w:tc>
        <w:tc>
          <w:tcPr>
            <w:tcW w:w="5892" w:type="dxa"/>
            <w:gridSpan w:val="2"/>
            <w:tcBorders>
              <w:tl2br w:val="nil"/>
              <w:tr2bl w:val="nil"/>
            </w:tcBorders>
            <w:shd w:val="clear" w:color="auto" w:fill="auto"/>
            <w:vAlign w:val="center"/>
          </w:tcPr>
          <w:p w14:paraId="588A50F8">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根据项目特点</w:t>
            </w:r>
            <w:r>
              <w:rPr>
                <w:rFonts w:hint="eastAsia" w:ascii="宋体" w:hAnsi="宋体" w:cs="宋体"/>
                <w:bCs/>
                <w:color w:val="auto"/>
                <w:sz w:val="24"/>
                <w:szCs w:val="24"/>
                <w:lang w:val="en-US" w:eastAsia="zh-CN"/>
              </w:rPr>
              <w:t>制度</w:t>
            </w:r>
            <w:r>
              <w:rPr>
                <w:rFonts w:hint="eastAsia" w:ascii="宋体" w:hAnsi="宋体" w:cs="宋体"/>
                <w:bCs/>
                <w:color w:val="auto"/>
                <w:sz w:val="24"/>
                <w:szCs w:val="24"/>
                <w:lang w:val="en-US" w:eastAsia="en-US"/>
              </w:rPr>
              <w:t>质量控制</w:t>
            </w:r>
            <w:r>
              <w:rPr>
                <w:rFonts w:hint="eastAsia" w:ascii="宋体" w:hAnsi="宋体" w:cs="宋体"/>
                <w:bCs/>
                <w:color w:val="auto"/>
                <w:sz w:val="24"/>
                <w:szCs w:val="24"/>
                <w:lang w:val="en-US" w:eastAsia="zh-CN"/>
              </w:rPr>
              <w:t>，</w:t>
            </w:r>
            <w:r>
              <w:rPr>
                <w:rFonts w:hint="eastAsia" w:ascii="宋体" w:hAnsi="宋体" w:cs="宋体"/>
                <w:bCs/>
                <w:color w:val="auto"/>
                <w:sz w:val="24"/>
                <w:szCs w:val="24"/>
                <w:lang w:val="en-US" w:eastAsia="en-US"/>
              </w:rPr>
              <w:t>目标明确、措施、针对性强得</w:t>
            </w:r>
            <w:r>
              <w:rPr>
                <w:rFonts w:hint="eastAsia" w:ascii="宋体" w:hAnsi="宋体" w:cs="宋体"/>
                <w:bCs/>
                <w:color w:val="auto"/>
                <w:sz w:val="24"/>
                <w:szCs w:val="24"/>
                <w:lang w:val="en-US" w:eastAsia="zh-CN"/>
              </w:rPr>
              <w:t>5</w:t>
            </w:r>
            <w:r>
              <w:rPr>
                <w:rFonts w:hint="eastAsia" w:ascii="宋体" w:hAnsi="宋体" w:cs="宋体"/>
                <w:bCs/>
                <w:color w:val="auto"/>
                <w:sz w:val="24"/>
                <w:szCs w:val="24"/>
                <w:lang w:val="en-US" w:eastAsia="en-US"/>
              </w:rPr>
              <w:t xml:space="preserve"> 分</w:t>
            </w:r>
            <w:r>
              <w:rPr>
                <w:rFonts w:hint="eastAsia" w:ascii="宋体" w:hAnsi="宋体" w:cs="宋体"/>
                <w:bCs/>
                <w:color w:val="auto"/>
                <w:sz w:val="24"/>
                <w:szCs w:val="24"/>
                <w:lang w:val="en-US" w:eastAsia="zh-CN"/>
              </w:rPr>
              <w:t>，缺项或不提供不得分。</w:t>
            </w:r>
          </w:p>
        </w:tc>
      </w:tr>
      <w:tr w14:paraId="3FFB9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322" w:type="dxa"/>
            <w:vMerge w:val="continue"/>
            <w:tcBorders>
              <w:tl2br w:val="nil"/>
              <w:tr2bl w:val="nil"/>
            </w:tcBorders>
            <w:vAlign w:val="center"/>
          </w:tcPr>
          <w:p w14:paraId="2CF9D5EF">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157" w:type="dxa"/>
            <w:tcBorders>
              <w:tl2br w:val="nil"/>
              <w:tr2bl w:val="nil"/>
            </w:tcBorders>
            <w:shd w:val="clear" w:color="auto" w:fill="auto"/>
            <w:vAlign w:val="center"/>
          </w:tcPr>
          <w:p w14:paraId="71BB505F">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工作进度安排及保障措施</w:t>
            </w:r>
            <w:r>
              <w:rPr>
                <w:rFonts w:hint="eastAsia" w:ascii="宋体" w:hAnsi="宋体" w:cs="宋体"/>
                <w:bCs/>
                <w:color w:val="auto"/>
                <w:sz w:val="24"/>
                <w:szCs w:val="24"/>
                <w:lang w:val="en-US" w:eastAsia="zh-CN"/>
              </w:rPr>
              <w:t>（5分）</w:t>
            </w:r>
          </w:p>
        </w:tc>
        <w:tc>
          <w:tcPr>
            <w:tcW w:w="5892" w:type="dxa"/>
            <w:gridSpan w:val="2"/>
            <w:tcBorders>
              <w:tl2br w:val="nil"/>
              <w:tr2bl w:val="nil"/>
            </w:tcBorders>
            <w:shd w:val="clear" w:color="auto" w:fill="auto"/>
            <w:vAlign w:val="center"/>
          </w:tcPr>
          <w:p w14:paraId="531BAF76">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根据项目特点</w:t>
            </w:r>
            <w:r>
              <w:rPr>
                <w:rFonts w:hint="eastAsia" w:ascii="宋体" w:hAnsi="宋体" w:cs="宋体"/>
                <w:bCs/>
                <w:color w:val="auto"/>
                <w:sz w:val="24"/>
                <w:szCs w:val="24"/>
                <w:lang w:val="en-US" w:eastAsia="zh-CN"/>
              </w:rPr>
              <w:t>制度</w:t>
            </w:r>
            <w:r>
              <w:rPr>
                <w:rFonts w:hint="eastAsia" w:ascii="宋体" w:hAnsi="宋体" w:cs="宋体"/>
                <w:bCs/>
                <w:color w:val="auto"/>
                <w:sz w:val="24"/>
                <w:szCs w:val="24"/>
                <w:lang w:val="en-US" w:eastAsia="en-US"/>
              </w:rPr>
              <w:t>工作进度安排、措施严谨得</w:t>
            </w:r>
            <w:r>
              <w:rPr>
                <w:rFonts w:hint="eastAsia" w:ascii="宋体" w:hAnsi="宋体" w:cs="宋体"/>
                <w:bCs/>
                <w:color w:val="auto"/>
                <w:sz w:val="24"/>
                <w:szCs w:val="24"/>
                <w:lang w:val="en-US" w:eastAsia="zh-CN"/>
              </w:rPr>
              <w:t>5</w:t>
            </w:r>
            <w:r>
              <w:rPr>
                <w:rFonts w:hint="eastAsia" w:ascii="宋体" w:hAnsi="宋体" w:cs="宋体"/>
                <w:bCs/>
                <w:color w:val="auto"/>
                <w:sz w:val="24"/>
                <w:szCs w:val="24"/>
                <w:lang w:val="en-US" w:eastAsia="en-US"/>
              </w:rPr>
              <w:t>分</w:t>
            </w:r>
            <w:r>
              <w:rPr>
                <w:rFonts w:hint="eastAsia" w:ascii="宋体" w:hAnsi="宋体" w:cs="宋体"/>
                <w:bCs/>
                <w:color w:val="auto"/>
                <w:sz w:val="24"/>
                <w:szCs w:val="24"/>
                <w:lang w:val="en-US" w:eastAsia="zh-CN"/>
              </w:rPr>
              <w:t>，缺项或不提供不得分。</w:t>
            </w:r>
          </w:p>
        </w:tc>
      </w:tr>
      <w:tr w14:paraId="0DCB6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1322" w:type="dxa"/>
            <w:vMerge w:val="continue"/>
            <w:tcBorders>
              <w:tl2br w:val="nil"/>
              <w:tr2bl w:val="nil"/>
            </w:tcBorders>
            <w:vAlign w:val="center"/>
          </w:tcPr>
          <w:p w14:paraId="70B22C7B">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157" w:type="dxa"/>
            <w:tcBorders>
              <w:tl2br w:val="nil"/>
              <w:tr2bl w:val="nil"/>
            </w:tcBorders>
            <w:shd w:val="clear" w:color="auto" w:fill="auto"/>
            <w:vAlign w:val="center"/>
          </w:tcPr>
          <w:p w14:paraId="21231915">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rPr>
              <w:t>项目成果管理及保密措施（5分）</w:t>
            </w:r>
          </w:p>
        </w:tc>
        <w:tc>
          <w:tcPr>
            <w:tcW w:w="5892" w:type="dxa"/>
            <w:gridSpan w:val="2"/>
            <w:tcBorders>
              <w:tl2br w:val="nil"/>
              <w:tr2bl w:val="nil"/>
            </w:tcBorders>
            <w:shd w:val="clear" w:color="auto" w:fill="auto"/>
            <w:vAlign w:val="center"/>
          </w:tcPr>
          <w:p w14:paraId="44FCBC03">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rPr>
              <w:t>供应商提供</w:t>
            </w:r>
            <w:r>
              <w:rPr>
                <w:rFonts w:hint="eastAsia" w:ascii="宋体" w:hAnsi="宋体" w:cs="宋体"/>
                <w:bCs/>
                <w:color w:val="auto"/>
                <w:sz w:val="24"/>
                <w:szCs w:val="24"/>
                <w:lang w:val="en-US" w:eastAsia="zh-CN"/>
              </w:rPr>
              <w:t>的</w:t>
            </w:r>
            <w:r>
              <w:rPr>
                <w:rFonts w:hint="eastAsia" w:ascii="宋体" w:hAnsi="宋体" w:cs="宋体"/>
                <w:bCs/>
                <w:color w:val="auto"/>
                <w:sz w:val="24"/>
                <w:szCs w:val="24"/>
              </w:rPr>
              <w:t>项目成果管理及保密措施的得5分；不提供不得分。</w:t>
            </w:r>
          </w:p>
        </w:tc>
      </w:tr>
      <w:tr w14:paraId="51713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322" w:type="dxa"/>
            <w:vMerge w:val="continue"/>
            <w:tcBorders>
              <w:tl2br w:val="nil"/>
              <w:tr2bl w:val="nil"/>
            </w:tcBorders>
            <w:vAlign w:val="center"/>
          </w:tcPr>
          <w:p w14:paraId="0FFD635A">
            <w:pPr>
              <w:keepNext w:val="0"/>
              <w:keepLines w:val="0"/>
              <w:pageBreakBefore w:val="0"/>
              <w:kinsoku/>
              <w:wordWrap/>
              <w:overflowPunct/>
              <w:topLinePunct w:val="0"/>
              <w:autoSpaceDE/>
              <w:autoSpaceDN/>
              <w:bidi w:val="0"/>
              <w:adjustRightInd w:val="0"/>
              <w:snapToGrid w:val="0"/>
              <w:spacing w:line="288" w:lineRule="auto"/>
              <w:ind w:left="0" w:right="0"/>
              <w:jc w:val="center"/>
              <w:textAlignment w:val="auto"/>
              <w:rPr>
                <w:rFonts w:ascii="宋体" w:hAnsi="宋体" w:cs="宋体"/>
                <w:b w:val="0"/>
                <w:bCs w:val="0"/>
                <w:color w:val="auto"/>
                <w:sz w:val="24"/>
                <w:szCs w:val="24"/>
              </w:rPr>
            </w:pPr>
          </w:p>
        </w:tc>
        <w:tc>
          <w:tcPr>
            <w:tcW w:w="2157" w:type="dxa"/>
            <w:tcBorders>
              <w:tl2br w:val="nil"/>
              <w:tr2bl w:val="nil"/>
            </w:tcBorders>
            <w:vAlign w:val="center"/>
          </w:tcPr>
          <w:p w14:paraId="48AAB2F6">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rPr>
            </w:pPr>
            <w:r>
              <w:rPr>
                <w:rFonts w:hint="eastAsia" w:ascii="宋体" w:hAnsi="宋体" w:cs="宋体"/>
                <w:bCs/>
                <w:color w:val="auto"/>
                <w:sz w:val="24"/>
                <w:szCs w:val="24"/>
              </w:rPr>
              <w:t>项目合理化建议及售后服务（</w:t>
            </w:r>
            <w:r>
              <w:rPr>
                <w:rFonts w:hint="eastAsia" w:ascii="宋体" w:hAnsi="宋体" w:cs="宋体"/>
                <w:bCs/>
                <w:color w:val="auto"/>
                <w:sz w:val="24"/>
                <w:szCs w:val="24"/>
                <w:lang w:val="en-US" w:eastAsia="zh-CN"/>
              </w:rPr>
              <w:t>5</w:t>
            </w:r>
            <w:r>
              <w:rPr>
                <w:rFonts w:hint="eastAsia" w:ascii="宋体" w:hAnsi="宋体" w:cs="宋体"/>
                <w:bCs/>
                <w:color w:val="auto"/>
                <w:sz w:val="24"/>
                <w:szCs w:val="24"/>
              </w:rPr>
              <w:t>分）</w:t>
            </w:r>
          </w:p>
        </w:tc>
        <w:tc>
          <w:tcPr>
            <w:tcW w:w="5892" w:type="dxa"/>
            <w:gridSpan w:val="2"/>
            <w:tcBorders>
              <w:tl2br w:val="nil"/>
              <w:tr2bl w:val="nil"/>
            </w:tcBorders>
            <w:vAlign w:val="center"/>
          </w:tcPr>
          <w:p w14:paraId="3889E89D">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en-US"/>
              </w:rPr>
              <w:t>供应商提供项目建议及售后服务的得</w:t>
            </w:r>
            <w:r>
              <w:rPr>
                <w:rFonts w:hint="eastAsia" w:ascii="宋体" w:hAnsi="宋体" w:cs="宋体"/>
                <w:bCs/>
                <w:color w:val="auto"/>
                <w:sz w:val="24"/>
                <w:szCs w:val="24"/>
                <w:lang w:val="en-US" w:eastAsia="zh-CN"/>
              </w:rPr>
              <w:t>5</w:t>
            </w:r>
            <w:r>
              <w:rPr>
                <w:rFonts w:hint="eastAsia" w:ascii="宋体" w:hAnsi="宋体" w:cs="宋体"/>
                <w:bCs/>
                <w:color w:val="auto"/>
                <w:sz w:val="24"/>
                <w:szCs w:val="24"/>
                <w:lang w:val="en-US" w:eastAsia="en-US"/>
              </w:rPr>
              <w:t>分；不提供不得分。</w:t>
            </w:r>
          </w:p>
        </w:tc>
      </w:tr>
      <w:tr w14:paraId="5721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jc w:val="center"/>
        </w:trPr>
        <w:tc>
          <w:tcPr>
            <w:tcW w:w="1322" w:type="dxa"/>
            <w:vMerge w:val="restart"/>
            <w:tcBorders>
              <w:tl2br w:val="nil"/>
              <w:tr2bl w:val="nil"/>
            </w:tcBorders>
            <w:vAlign w:val="center"/>
          </w:tcPr>
          <w:p w14:paraId="66C9D486">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商务部分</w:t>
            </w:r>
          </w:p>
          <w:p w14:paraId="2195AAEE">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r>
              <w:rPr>
                <w:rFonts w:hint="eastAsia" w:ascii="宋体" w:hAnsi="宋体" w:cs="宋体"/>
                <w:b w:val="0"/>
                <w:bCs w:val="0"/>
                <w:color w:val="auto"/>
                <w:sz w:val="24"/>
                <w:szCs w:val="24"/>
              </w:rPr>
              <w:t>（</w:t>
            </w:r>
            <w:r>
              <w:rPr>
                <w:rFonts w:ascii="宋体" w:hAnsi="宋体" w:cs="宋体"/>
                <w:b w:val="0"/>
                <w:bCs w:val="0"/>
                <w:color w:val="auto"/>
                <w:sz w:val="24"/>
                <w:szCs w:val="24"/>
              </w:rPr>
              <w:t>30</w:t>
            </w:r>
            <w:r>
              <w:rPr>
                <w:rFonts w:hint="eastAsia" w:ascii="宋体" w:hAnsi="宋体" w:cs="宋体"/>
                <w:b w:val="0"/>
                <w:bCs w:val="0"/>
                <w:color w:val="auto"/>
                <w:sz w:val="24"/>
                <w:szCs w:val="24"/>
              </w:rPr>
              <w:t>分）</w:t>
            </w:r>
          </w:p>
        </w:tc>
        <w:tc>
          <w:tcPr>
            <w:tcW w:w="2157" w:type="dxa"/>
            <w:tcBorders>
              <w:tl2br w:val="nil"/>
              <w:tr2bl w:val="nil"/>
            </w:tcBorders>
            <w:shd w:val="clear" w:color="auto" w:fill="auto"/>
            <w:vAlign w:val="center"/>
          </w:tcPr>
          <w:p w14:paraId="1A2C7AD3">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en-US"/>
              </w:rPr>
              <w:t>企业业绩</w:t>
            </w:r>
          </w:p>
          <w:p w14:paraId="15EFF09C">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en-US"/>
              </w:rPr>
              <w:t>（</w:t>
            </w:r>
            <w:r>
              <w:rPr>
                <w:rFonts w:hint="eastAsia" w:ascii="宋体" w:hAnsi="宋体" w:cs="宋体"/>
                <w:bCs/>
                <w:color w:val="auto"/>
                <w:sz w:val="24"/>
                <w:szCs w:val="24"/>
                <w:lang w:val="en-US" w:eastAsia="zh-CN"/>
              </w:rPr>
              <w:t>6</w:t>
            </w:r>
            <w:r>
              <w:rPr>
                <w:rFonts w:hint="eastAsia" w:ascii="宋体" w:hAnsi="宋体" w:cs="宋体"/>
                <w:bCs/>
                <w:color w:val="auto"/>
                <w:sz w:val="24"/>
                <w:szCs w:val="24"/>
                <w:lang w:val="en-US" w:eastAsia="en-US"/>
              </w:rPr>
              <w:t>分）</w:t>
            </w:r>
          </w:p>
        </w:tc>
        <w:tc>
          <w:tcPr>
            <w:tcW w:w="5892" w:type="dxa"/>
            <w:gridSpan w:val="2"/>
            <w:tcBorders>
              <w:tl2br w:val="nil"/>
              <w:tr2bl w:val="nil"/>
            </w:tcBorders>
            <w:shd w:val="clear" w:color="auto" w:fill="auto"/>
            <w:vAlign w:val="center"/>
          </w:tcPr>
          <w:p w14:paraId="0A7F1686">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zh-CN"/>
              </w:rPr>
              <w:t>供应商具有自2023年1月1日以来的类似项目的合同或技术服务协议书，每提供一份合同得2分，最多得6分。</w:t>
            </w:r>
            <w:r>
              <w:rPr>
                <w:rFonts w:hint="eastAsia" w:ascii="宋体" w:hAnsi="宋体" w:cs="宋体"/>
                <w:bCs/>
                <w:color w:val="auto"/>
                <w:sz w:val="24"/>
                <w:szCs w:val="24"/>
                <w:lang w:val="en-US" w:eastAsia="en-US"/>
              </w:rPr>
              <w:t>（注：投标文件中需附相关合同</w:t>
            </w:r>
            <w:r>
              <w:rPr>
                <w:rFonts w:hint="eastAsia" w:ascii="宋体" w:hAnsi="宋体" w:cs="宋体"/>
                <w:bCs/>
                <w:color w:val="auto"/>
                <w:sz w:val="24"/>
                <w:szCs w:val="24"/>
                <w:lang w:val="en-US" w:eastAsia="zh-CN"/>
              </w:rPr>
              <w:t>或技术服务协议书</w:t>
            </w:r>
            <w:r>
              <w:rPr>
                <w:rFonts w:hint="eastAsia" w:ascii="宋体" w:hAnsi="宋体" w:cs="宋体"/>
                <w:bCs/>
                <w:color w:val="auto"/>
                <w:sz w:val="24"/>
                <w:szCs w:val="24"/>
                <w:lang w:val="en-US" w:eastAsia="en-US"/>
              </w:rPr>
              <w:t>扫描件，不提供不得分）</w:t>
            </w:r>
          </w:p>
        </w:tc>
      </w:tr>
      <w:tr w14:paraId="7D7D9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8" w:hRule="atLeast"/>
          <w:jc w:val="center"/>
        </w:trPr>
        <w:tc>
          <w:tcPr>
            <w:tcW w:w="1322" w:type="dxa"/>
            <w:vMerge w:val="continue"/>
            <w:tcBorders>
              <w:tl2br w:val="nil"/>
              <w:tr2bl w:val="nil"/>
            </w:tcBorders>
            <w:vAlign w:val="center"/>
          </w:tcPr>
          <w:p w14:paraId="7F9E23BD">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p>
        </w:tc>
        <w:tc>
          <w:tcPr>
            <w:tcW w:w="2157" w:type="dxa"/>
            <w:tcBorders>
              <w:tl2br w:val="nil"/>
              <w:tr2bl w:val="nil"/>
            </w:tcBorders>
            <w:vAlign w:val="center"/>
          </w:tcPr>
          <w:p w14:paraId="50A85F13">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en-US"/>
              </w:rPr>
              <w:t>项目团队实力</w:t>
            </w:r>
          </w:p>
          <w:p w14:paraId="190CB041">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en-US"/>
              </w:rPr>
              <w:t>（</w:t>
            </w:r>
            <w:r>
              <w:rPr>
                <w:rFonts w:hint="eastAsia" w:ascii="宋体" w:hAnsi="宋体" w:cs="宋体"/>
                <w:bCs/>
                <w:color w:val="auto"/>
                <w:sz w:val="24"/>
                <w:szCs w:val="24"/>
                <w:lang w:val="en-US" w:eastAsia="zh-CN"/>
              </w:rPr>
              <w:t>8</w:t>
            </w:r>
            <w:r>
              <w:rPr>
                <w:rFonts w:hint="eastAsia" w:ascii="宋体" w:hAnsi="宋体" w:cs="宋体"/>
                <w:bCs/>
                <w:color w:val="auto"/>
                <w:sz w:val="24"/>
                <w:szCs w:val="24"/>
                <w:lang w:val="en-US" w:eastAsia="en-US"/>
              </w:rPr>
              <w:t>分）</w:t>
            </w:r>
          </w:p>
        </w:tc>
        <w:tc>
          <w:tcPr>
            <w:tcW w:w="5892" w:type="dxa"/>
            <w:gridSpan w:val="2"/>
            <w:tcBorders>
              <w:tl2br w:val="nil"/>
              <w:tr2bl w:val="nil"/>
            </w:tcBorders>
            <w:vAlign w:val="center"/>
          </w:tcPr>
          <w:p w14:paraId="442776A4">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en-US"/>
              </w:rPr>
              <w:t>供应商拟服务于本项目组</w:t>
            </w:r>
            <w:r>
              <w:rPr>
                <w:rFonts w:hint="eastAsia" w:ascii="宋体" w:hAnsi="宋体" w:cs="宋体"/>
                <w:bCs/>
                <w:color w:val="auto"/>
                <w:sz w:val="24"/>
                <w:szCs w:val="24"/>
                <w:lang w:val="en-US" w:eastAsia="zh-CN"/>
              </w:rPr>
              <w:t>(</w:t>
            </w:r>
            <w:r>
              <w:rPr>
                <w:rFonts w:hint="eastAsia" w:ascii="宋体" w:hAnsi="宋体" w:cs="宋体"/>
                <w:bCs/>
                <w:color w:val="auto"/>
                <w:sz w:val="24"/>
                <w:szCs w:val="24"/>
                <w:lang w:val="en-US" w:eastAsia="en-US"/>
              </w:rPr>
              <w:t>项目负责人</w:t>
            </w:r>
            <w:r>
              <w:rPr>
                <w:rFonts w:hint="eastAsia" w:ascii="宋体" w:hAnsi="宋体" w:cs="宋体"/>
                <w:bCs/>
                <w:color w:val="auto"/>
                <w:sz w:val="24"/>
                <w:szCs w:val="24"/>
                <w:lang w:val="en-US" w:eastAsia="zh-CN"/>
              </w:rPr>
              <w:t>除外)</w:t>
            </w:r>
            <w:r>
              <w:rPr>
                <w:rFonts w:hint="eastAsia" w:ascii="宋体" w:hAnsi="宋体" w:cs="宋体"/>
                <w:bCs/>
                <w:color w:val="auto"/>
                <w:sz w:val="24"/>
                <w:szCs w:val="24"/>
                <w:lang w:val="en-US" w:eastAsia="en-US"/>
              </w:rPr>
              <w:t>中有注册城乡规划师执业资格</w:t>
            </w:r>
            <w:r>
              <w:rPr>
                <w:rFonts w:hint="eastAsia" w:ascii="宋体" w:hAnsi="宋体" w:cs="宋体"/>
                <w:bCs/>
                <w:color w:val="auto"/>
                <w:sz w:val="24"/>
                <w:szCs w:val="24"/>
                <w:lang w:val="en-US" w:eastAsia="zh-CN"/>
              </w:rPr>
              <w:t>证书及高级及以上技术职称的</w:t>
            </w:r>
            <w:r>
              <w:rPr>
                <w:rFonts w:hint="eastAsia" w:ascii="宋体" w:hAnsi="宋体" w:cs="宋体"/>
                <w:bCs/>
                <w:color w:val="auto"/>
                <w:sz w:val="24"/>
                <w:szCs w:val="24"/>
                <w:lang w:val="en-US" w:eastAsia="en-US"/>
              </w:rPr>
              <w:t>每有一名得</w:t>
            </w:r>
            <w:r>
              <w:rPr>
                <w:rFonts w:hint="eastAsia" w:ascii="宋体" w:hAnsi="宋体" w:cs="宋体"/>
                <w:bCs/>
                <w:color w:val="auto"/>
                <w:sz w:val="24"/>
                <w:szCs w:val="24"/>
                <w:lang w:val="en-US" w:eastAsia="zh-CN"/>
              </w:rPr>
              <w:t>2</w:t>
            </w:r>
            <w:r>
              <w:rPr>
                <w:rFonts w:hint="eastAsia" w:ascii="宋体" w:hAnsi="宋体" w:cs="宋体"/>
                <w:bCs/>
                <w:color w:val="auto"/>
                <w:sz w:val="24"/>
                <w:szCs w:val="24"/>
                <w:lang w:val="en-US" w:eastAsia="en-US"/>
              </w:rPr>
              <w:t>分，最多得</w:t>
            </w:r>
            <w:r>
              <w:rPr>
                <w:rFonts w:hint="eastAsia" w:ascii="宋体" w:hAnsi="宋体" w:cs="宋体"/>
                <w:bCs/>
                <w:color w:val="auto"/>
                <w:sz w:val="24"/>
                <w:szCs w:val="24"/>
                <w:lang w:val="en-US" w:eastAsia="zh-CN"/>
              </w:rPr>
              <w:t>8</w:t>
            </w:r>
            <w:r>
              <w:rPr>
                <w:rFonts w:hint="eastAsia" w:ascii="宋体" w:hAnsi="宋体" w:cs="宋体"/>
                <w:bCs/>
                <w:color w:val="auto"/>
                <w:sz w:val="24"/>
                <w:szCs w:val="24"/>
                <w:lang w:val="en-US" w:eastAsia="en-US"/>
              </w:rPr>
              <w:t>分；</w:t>
            </w:r>
          </w:p>
          <w:p w14:paraId="2D7E2E95">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en-US"/>
              </w:rPr>
              <w:t>(同一人员不可重复计分</w:t>
            </w:r>
            <w:r>
              <w:rPr>
                <w:rFonts w:hint="eastAsia" w:ascii="宋体" w:hAnsi="宋体" w:cs="宋体"/>
                <w:bCs/>
                <w:color w:val="auto"/>
                <w:sz w:val="24"/>
                <w:szCs w:val="24"/>
                <w:lang w:val="en-US" w:eastAsia="zh-CN"/>
              </w:rPr>
              <w:t>响应</w:t>
            </w:r>
            <w:r>
              <w:rPr>
                <w:rFonts w:hint="eastAsia" w:ascii="宋体" w:hAnsi="宋体" w:cs="宋体"/>
                <w:bCs/>
                <w:color w:val="auto"/>
                <w:sz w:val="24"/>
                <w:szCs w:val="24"/>
                <w:lang w:val="en-US" w:eastAsia="en-US"/>
              </w:rPr>
              <w:t>文件中附职称证、注册资格证书扫描件（提供2026年1月1日以来任意</w:t>
            </w:r>
            <w:r>
              <w:rPr>
                <w:rFonts w:hint="eastAsia" w:ascii="宋体" w:hAnsi="宋体" w:cs="宋体"/>
                <w:bCs/>
                <w:color w:val="auto"/>
                <w:sz w:val="24"/>
                <w:szCs w:val="24"/>
                <w:lang w:val="en-US" w:eastAsia="zh-CN"/>
              </w:rPr>
              <w:t>三</w:t>
            </w:r>
            <w:r>
              <w:rPr>
                <w:rFonts w:hint="eastAsia" w:ascii="宋体" w:hAnsi="宋体" w:cs="宋体"/>
                <w:bCs/>
                <w:color w:val="auto"/>
                <w:sz w:val="24"/>
                <w:szCs w:val="24"/>
                <w:lang w:val="en-US" w:eastAsia="en-US"/>
              </w:rPr>
              <w:t>个月供应商为其缴纳的社保证明，供应商若为新成立的企业，应提供自成立之日起的相关证明材料，否则不得分)</w:t>
            </w:r>
          </w:p>
        </w:tc>
      </w:tr>
      <w:tr w14:paraId="6E7DC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2" w:type="dxa"/>
            <w:vMerge w:val="continue"/>
            <w:tcBorders>
              <w:tl2br w:val="nil"/>
              <w:tr2bl w:val="nil"/>
            </w:tcBorders>
            <w:vAlign w:val="center"/>
          </w:tcPr>
          <w:p w14:paraId="328067EA">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p>
        </w:tc>
        <w:tc>
          <w:tcPr>
            <w:tcW w:w="2157" w:type="dxa"/>
            <w:tcBorders>
              <w:tl2br w:val="nil"/>
              <w:tr2bl w:val="nil"/>
            </w:tcBorders>
            <w:shd w:val="clear" w:color="auto" w:fill="auto"/>
            <w:vAlign w:val="center"/>
          </w:tcPr>
          <w:p w14:paraId="35BA9291">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default" w:ascii="宋体" w:hAnsi="宋体" w:cs="宋体"/>
                <w:bCs/>
                <w:color w:val="auto"/>
                <w:sz w:val="24"/>
                <w:szCs w:val="24"/>
                <w:lang w:val="en-US" w:eastAsia="zh-CN"/>
              </w:rPr>
            </w:pPr>
            <w:r>
              <w:rPr>
                <w:rFonts w:hint="eastAsia" w:ascii="宋体" w:hAnsi="宋体" w:cs="宋体"/>
                <w:bCs/>
                <w:color w:val="auto"/>
                <w:sz w:val="24"/>
                <w:szCs w:val="24"/>
                <w:lang w:val="en-US" w:eastAsia="zh-CN"/>
              </w:rPr>
              <w:t>企业实力（6分）</w:t>
            </w:r>
          </w:p>
        </w:tc>
        <w:tc>
          <w:tcPr>
            <w:tcW w:w="5892" w:type="dxa"/>
            <w:gridSpan w:val="2"/>
            <w:tcBorders>
              <w:tl2br w:val="nil"/>
              <w:tr2bl w:val="nil"/>
            </w:tcBorders>
            <w:shd w:val="clear" w:color="auto" w:fill="auto"/>
            <w:vAlign w:val="center"/>
          </w:tcPr>
          <w:p w14:paraId="190769B0">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default" w:ascii="宋体" w:hAnsi="宋体" w:cs="宋体"/>
                <w:bCs/>
                <w:color w:val="auto"/>
                <w:sz w:val="24"/>
                <w:szCs w:val="24"/>
                <w:lang w:val="en-US" w:eastAsia="zh-CN"/>
              </w:rPr>
            </w:pPr>
            <w:r>
              <w:rPr>
                <w:rFonts w:hint="eastAsia" w:ascii="宋体" w:hAnsi="宋体" w:cs="宋体"/>
                <w:bCs/>
                <w:color w:val="auto"/>
                <w:sz w:val="24"/>
                <w:szCs w:val="24"/>
                <w:lang w:val="en-US" w:eastAsia="zh-CN"/>
              </w:rPr>
              <w:t>供应商具有自2023年1月1日以来获得省级（政府主管部门或行业协会颁发）及以上规划设计奖项，每有一项得2分，最多得6分。（注：提供获奖证书扫描件，不提供不得分）</w:t>
            </w:r>
          </w:p>
        </w:tc>
      </w:tr>
      <w:tr w14:paraId="6EBAF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2" w:type="dxa"/>
            <w:vMerge w:val="continue"/>
            <w:tcBorders>
              <w:tl2br w:val="nil"/>
              <w:tr2bl w:val="nil"/>
            </w:tcBorders>
            <w:vAlign w:val="center"/>
          </w:tcPr>
          <w:p w14:paraId="1CCF2213">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p>
        </w:tc>
        <w:tc>
          <w:tcPr>
            <w:tcW w:w="2157" w:type="dxa"/>
            <w:tcBorders>
              <w:tl2br w:val="nil"/>
              <w:tr2bl w:val="nil"/>
            </w:tcBorders>
            <w:shd w:val="clear" w:color="auto" w:fill="auto"/>
            <w:vAlign w:val="center"/>
          </w:tcPr>
          <w:p w14:paraId="07F36161">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zh-CN"/>
              </w:rPr>
              <w:t>服务质量和能力（5分）</w:t>
            </w:r>
          </w:p>
        </w:tc>
        <w:tc>
          <w:tcPr>
            <w:tcW w:w="5892" w:type="dxa"/>
            <w:gridSpan w:val="2"/>
            <w:tcBorders>
              <w:tl2br w:val="nil"/>
              <w:tr2bl w:val="nil"/>
            </w:tcBorders>
            <w:shd w:val="clear" w:color="auto" w:fill="auto"/>
            <w:vAlign w:val="center"/>
          </w:tcPr>
          <w:p w14:paraId="5F12D362">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zh-CN"/>
              </w:rPr>
              <w:t>供应商提供服务质量保证和能力（包括但不限于整体实力、行业口碑、规划编制能力、相关政策的了解，遵守国家和有关行业管理规定等得5分，缺项或不提供不得分。</w:t>
            </w:r>
          </w:p>
        </w:tc>
      </w:tr>
      <w:tr w14:paraId="7BC6B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2" w:type="dxa"/>
            <w:vMerge w:val="continue"/>
            <w:tcBorders>
              <w:tl2br w:val="nil"/>
              <w:tr2bl w:val="nil"/>
            </w:tcBorders>
            <w:vAlign w:val="center"/>
          </w:tcPr>
          <w:p w14:paraId="79186345">
            <w:pPr>
              <w:keepNext w:val="0"/>
              <w:keepLines w:val="0"/>
              <w:pageBreakBefore w:val="0"/>
              <w:widowControl/>
              <w:kinsoku/>
              <w:wordWrap/>
              <w:overflowPunct/>
              <w:topLinePunct w:val="0"/>
              <w:bidi w:val="0"/>
              <w:adjustRightInd w:val="0"/>
              <w:snapToGrid w:val="0"/>
              <w:spacing w:line="288" w:lineRule="auto"/>
              <w:ind w:left="0" w:right="0"/>
              <w:jc w:val="center"/>
              <w:textAlignment w:val="center"/>
              <w:rPr>
                <w:rFonts w:ascii="宋体" w:hAnsi="宋体" w:cs="宋体"/>
                <w:b w:val="0"/>
                <w:bCs w:val="0"/>
                <w:color w:val="auto"/>
                <w:sz w:val="24"/>
                <w:szCs w:val="24"/>
              </w:rPr>
            </w:pPr>
          </w:p>
        </w:tc>
        <w:tc>
          <w:tcPr>
            <w:tcW w:w="2157" w:type="dxa"/>
            <w:tcBorders>
              <w:tl2br w:val="nil"/>
              <w:tr2bl w:val="nil"/>
            </w:tcBorders>
            <w:shd w:val="clear" w:color="auto" w:fill="auto"/>
            <w:vAlign w:val="center"/>
          </w:tcPr>
          <w:p w14:paraId="54E69BA7">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en-US"/>
              </w:rPr>
              <w:t>服务承诺</w:t>
            </w:r>
          </w:p>
          <w:p w14:paraId="75AAD628">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en-US"/>
              </w:rPr>
            </w:pPr>
            <w:r>
              <w:rPr>
                <w:rFonts w:hint="eastAsia" w:ascii="宋体" w:hAnsi="宋体" w:cs="宋体"/>
                <w:bCs/>
                <w:color w:val="auto"/>
                <w:sz w:val="24"/>
                <w:szCs w:val="24"/>
                <w:lang w:val="en-US" w:eastAsia="en-US"/>
              </w:rPr>
              <w:t>（</w:t>
            </w:r>
            <w:r>
              <w:rPr>
                <w:rFonts w:hint="eastAsia" w:ascii="宋体" w:hAnsi="宋体" w:cs="宋体"/>
                <w:bCs/>
                <w:color w:val="auto"/>
                <w:sz w:val="24"/>
                <w:szCs w:val="24"/>
                <w:lang w:val="en-US" w:eastAsia="zh-CN"/>
              </w:rPr>
              <w:t>5</w:t>
            </w:r>
            <w:r>
              <w:rPr>
                <w:rFonts w:hint="eastAsia" w:ascii="宋体" w:hAnsi="宋体" w:cs="宋体"/>
                <w:bCs/>
                <w:color w:val="auto"/>
                <w:sz w:val="24"/>
                <w:szCs w:val="24"/>
                <w:lang w:val="en-US" w:eastAsia="en-US"/>
              </w:rPr>
              <w:t>分）</w:t>
            </w:r>
          </w:p>
        </w:tc>
        <w:tc>
          <w:tcPr>
            <w:tcW w:w="5892" w:type="dxa"/>
            <w:gridSpan w:val="2"/>
            <w:tcBorders>
              <w:tl2br w:val="nil"/>
              <w:tr2bl w:val="nil"/>
            </w:tcBorders>
            <w:shd w:val="clear" w:color="auto" w:fill="auto"/>
            <w:vAlign w:val="center"/>
          </w:tcPr>
          <w:p w14:paraId="34A9716D">
            <w:pPr>
              <w:pStyle w:val="27"/>
              <w:keepNext w:val="0"/>
              <w:keepLines w:val="0"/>
              <w:pageBreakBefore w:val="0"/>
              <w:kinsoku/>
              <w:wordWrap/>
              <w:overflowPunct/>
              <w:topLinePunct w:val="0"/>
              <w:bidi w:val="0"/>
              <w:adjustRightInd w:val="0"/>
              <w:snapToGrid w:val="0"/>
              <w:spacing w:after="0" w:line="288" w:lineRule="auto"/>
              <w:ind w:left="0" w:right="0" w:firstLine="0" w:firstLineChars="0"/>
              <w:rPr>
                <w:rFonts w:hint="eastAsia" w:ascii="宋体" w:hAnsi="宋体" w:cs="宋体"/>
                <w:bCs/>
                <w:color w:val="auto"/>
                <w:sz w:val="24"/>
                <w:szCs w:val="24"/>
                <w:lang w:val="en-US" w:eastAsia="zh-CN"/>
              </w:rPr>
            </w:pPr>
            <w:r>
              <w:rPr>
                <w:rFonts w:hint="eastAsia" w:ascii="宋体" w:hAnsi="宋体" w:cs="宋体"/>
                <w:bCs/>
                <w:color w:val="auto"/>
                <w:sz w:val="24"/>
                <w:szCs w:val="24"/>
                <w:lang w:val="en-US" w:eastAsia="en-US"/>
              </w:rPr>
              <w:t>供应商提供服务计划</w:t>
            </w:r>
            <w:r>
              <w:rPr>
                <w:rFonts w:hint="eastAsia" w:ascii="宋体" w:hAnsi="宋体" w:cs="宋体"/>
                <w:bCs/>
                <w:color w:val="auto"/>
                <w:sz w:val="24"/>
                <w:szCs w:val="24"/>
                <w:lang w:val="en-US" w:eastAsia="zh-CN"/>
              </w:rPr>
              <w:t>和</w:t>
            </w:r>
            <w:r>
              <w:rPr>
                <w:rFonts w:hint="eastAsia" w:ascii="宋体" w:hAnsi="宋体" w:cs="宋体"/>
                <w:bCs/>
                <w:color w:val="auto"/>
                <w:sz w:val="24"/>
                <w:szCs w:val="24"/>
                <w:lang w:val="en-US" w:eastAsia="en-US"/>
              </w:rPr>
              <w:t>承诺</w:t>
            </w:r>
            <w:r>
              <w:rPr>
                <w:rFonts w:hint="eastAsia" w:ascii="宋体" w:hAnsi="宋体" w:cs="宋体"/>
                <w:bCs/>
                <w:color w:val="auto"/>
                <w:sz w:val="24"/>
                <w:szCs w:val="24"/>
                <w:lang w:val="en-US" w:eastAsia="zh-CN"/>
              </w:rPr>
              <w:t>（</w:t>
            </w:r>
            <w:r>
              <w:rPr>
                <w:rFonts w:hint="eastAsia" w:ascii="宋体" w:hAnsi="宋体" w:cs="宋体"/>
                <w:bCs/>
                <w:color w:val="auto"/>
                <w:sz w:val="24"/>
                <w:szCs w:val="24"/>
                <w:lang w:val="en-US" w:eastAsia="en-US"/>
              </w:rPr>
              <w:t>包含但不限于服务体系、服务响应时间、落实不到位的处理措施等</w:t>
            </w:r>
            <w:r>
              <w:rPr>
                <w:rFonts w:hint="eastAsia" w:ascii="宋体" w:hAnsi="宋体" w:cs="宋体"/>
                <w:bCs/>
                <w:color w:val="auto"/>
                <w:sz w:val="24"/>
                <w:szCs w:val="24"/>
                <w:lang w:val="en-US" w:eastAsia="zh-CN"/>
              </w:rPr>
              <w:t>）</w:t>
            </w:r>
            <w:r>
              <w:rPr>
                <w:rFonts w:hint="eastAsia" w:ascii="宋体" w:hAnsi="宋体" w:cs="宋体"/>
                <w:bCs/>
                <w:color w:val="auto"/>
                <w:sz w:val="24"/>
                <w:szCs w:val="24"/>
                <w:lang w:val="en-US" w:eastAsia="en-US"/>
              </w:rPr>
              <w:t>得</w:t>
            </w:r>
            <w:r>
              <w:rPr>
                <w:rFonts w:hint="eastAsia" w:ascii="宋体" w:hAnsi="宋体" w:cs="宋体"/>
                <w:bCs/>
                <w:color w:val="auto"/>
                <w:sz w:val="24"/>
                <w:szCs w:val="24"/>
                <w:lang w:val="en-US" w:eastAsia="zh-CN"/>
              </w:rPr>
              <w:t>5</w:t>
            </w:r>
            <w:r>
              <w:rPr>
                <w:rFonts w:hint="eastAsia" w:ascii="宋体" w:hAnsi="宋体" w:cs="宋体"/>
                <w:bCs/>
                <w:color w:val="auto"/>
                <w:sz w:val="24"/>
                <w:szCs w:val="24"/>
                <w:lang w:val="en-US" w:eastAsia="en-US"/>
              </w:rPr>
              <w:t>分，缺项或不提供不得分。</w:t>
            </w:r>
          </w:p>
        </w:tc>
      </w:tr>
    </w:tbl>
    <w:p w14:paraId="742D9C85">
      <w:pPr>
        <w:pStyle w:val="12"/>
        <w:ind w:firstLine="480"/>
        <w:rPr>
          <w:rFonts w:ascii="宋体" w:hAnsi="宋体" w:eastAsia="宋体" w:cs="宋体"/>
          <w:color w:val="auto"/>
          <w:sz w:val="24"/>
        </w:rPr>
      </w:pPr>
    </w:p>
    <w:p w14:paraId="2DAE412C">
      <w:pPr>
        <w:spacing w:line="560" w:lineRule="exact"/>
        <w:ind w:firstLine="241" w:firstLineChars="100"/>
        <w:rPr>
          <w:rFonts w:ascii="宋体" w:hAnsi="宋体" w:cs="宋体"/>
          <w:b/>
          <w:color w:val="auto"/>
          <w:sz w:val="24"/>
        </w:rPr>
      </w:pPr>
      <w:r>
        <w:rPr>
          <w:rFonts w:hint="eastAsia" w:ascii="宋体" w:hAnsi="宋体" w:cs="宋体"/>
          <w:b/>
          <w:color w:val="auto"/>
          <w:sz w:val="24"/>
        </w:rPr>
        <w:t xml:space="preserve"> 最终得分为磋商小组所有成员计分的算术平均值，计算保留小数点两位，小数点后第三位四舍五入。</w:t>
      </w:r>
    </w:p>
    <w:p w14:paraId="1106ED7C">
      <w:pPr>
        <w:spacing w:line="560" w:lineRule="exact"/>
        <w:ind w:firstLine="480" w:firstLineChars="200"/>
        <w:rPr>
          <w:rFonts w:ascii="宋体" w:hAnsi="宋体" w:cs="宋体"/>
          <w:color w:val="auto"/>
          <w:sz w:val="24"/>
        </w:rPr>
      </w:pPr>
      <w:r>
        <w:rPr>
          <w:rFonts w:hint="eastAsia" w:ascii="宋体" w:hAnsi="宋体" w:cs="宋体"/>
          <w:color w:val="auto"/>
          <w:sz w:val="24"/>
        </w:rPr>
        <w:t>22.3磋商小组根据综合评分情况，按照评审得分由高到低顺序推荐成交候选供应商，并编写评审报告。综合得分相同的供应商，报价较低者优先；报价也相同的，由采购人自行确定。</w:t>
      </w:r>
    </w:p>
    <w:p w14:paraId="51D15FE0">
      <w:pPr>
        <w:spacing w:line="560" w:lineRule="exact"/>
        <w:ind w:firstLine="480" w:firstLineChars="200"/>
        <w:rPr>
          <w:rFonts w:ascii="宋体" w:hAnsi="宋体" w:cs="宋体"/>
          <w:color w:val="auto"/>
          <w:sz w:val="24"/>
        </w:rPr>
      </w:pPr>
      <w:r>
        <w:rPr>
          <w:rFonts w:hint="eastAsia" w:ascii="宋体" w:hAnsi="宋体" w:cs="宋体"/>
          <w:color w:val="auto"/>
          <w:sz w:val="24"/>
        </w:rPr>
        <w:t>22.4采购人应当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857E632">
      <w:pPr>
        <w:spacing w:line="560" w:lineRule="exact"/>
        <w:ind w:firstLine="480" w:firstLineChars="200"/>
        <w:rPr>
          <w:rFonts w:ascii="宋体" w:hAnsi="宋体" w:cs="宋体"/>
          <w:b/>
          <w:color w:val="auto"/>
          <w:sz w:val="24"/>
        </w:rPr>
      </w:pPr>
      <w:r>
        <w:rPr>
          <w:rFonts w:hint="eastAsia" w:ascii="宋体" w:hAnsi="宋体" w:cs="宋体"/>
          <w:color w:val="auto"/>
          <w:sz w:val="24"/>
        </w:rPr>
        <w:t>22.5若供应商的报价高于项目预算，磋商小组有权根据采购人意见及其实际情况，拒绝该报价。</w:t>
      </w:r>
    </w:p>
    <w:p w14:paraId="0F26F37E">
      <w:pPr>
        <w:spacing w:line="560" w:lineRule="exact"/>
        <w:ind w:firstLine="480" w:firstLineChars="200"/>
        <w:rPr>
          <w:rFonts w:ascii="宋体" w:hAnsi="宋体" w:cs="宋体"/>
          <w:color w:val="auto"/>
          <w:sz w:val="24"/>
        </w:rPr>
      </w:pPr>
      <w:r>
        <w:rPr>
          <w:rFonts w:hint="eastAsia" w:ascii="宋体" w:hAnsi="宋体" w:cs="宋体"/>
          <w:color w:val="auto"/>
          <w:sz w:val="24"/>
        </w:rPr>
        <w:t>22.6为保证成交结果的公正性，竞争性磋商期间直至授予供应商合同时，竞争性磋商小组成员不得与供应商私下交换意见。在竞争性磋商结束后，凡与竞争性磋商情况有接触的任何人不得将竞争性磋商情况扩散出竞争性磋商小组成员之外。</w:t>
      </w:r>
    </w:p>
    <w:p w14:paraId="6457EEC1">
      <w:pPr>
        <w:spacing w:line="560" w:lineRule="exact"/>
        <w:ind w:firstLine="480" w:firstLineChars="200"/>
        <w:rPr>
          <w:rFonts w:ascii="宋体" w:hAnsi="宋体" w:cs="宋体"/>
          <w:color w:val="auto"/>
          <w:sz w:val="24"/>
        </w:rPr>
      </w:pPr>
      <w:r>
        <w:rPr>
          <w:rFonts w:hint="eastAsia" w:ascii="宋体" w:hAnsi="宋体" w:cs="宋体"/>
          <w:color w:val="auto"/>
          <w:sz w:val="24"/>
        </w:rPr>
        <w:t>22.7在竞争性磋商期间，供应商不得向竞争性磋商小组成员询问其它供应商竞争性磋商情况，不得进行旨在影响成交结果的活动。</w:t>
      </w:r>
    </w:p>
    <w:p w14:paraId="1C6F54FB">
      <w:pPr>
        <w:spacing w:line="560" w:lineRule="exact"/>
        <w:ind w:firstLine="480" w:firstLineChars="200"/>
        <w:rPr>
          <w:rFonts w:ascii="宋体" w:hAnsi="宋体" w:cs="宋体"/>
          <w:color w:val="auto"/>
          <w:sz w:val="24"/>
        </w:rPr>
      </w:pPr>
      <w:r>
        <w:rPr>
          <w:rFonts w:hint="eastAsia" w:ascii="宋体" w:hAnsi="宋体" w:cs="宋体"/>
          <w:color w:val="auto"/>
          <w:sz w:val="24"/>
        </w:rPr>
        <w:t>22.8在竞争性磋商期间，采购人将有专门人员与供应商进行联络。</w:t>
      </w:r>
    </w:p>
    <w:p w14:paraId="761BE61D">
      <w:pPr>
        <w:spacing w:line="560" w:lineRule="exact"/>
        <w:ind w:firstLine="482" w:firstLineChars="200"/>
        <w:rPr>
          <w:rFonts w:ascii="宋体" w:hAnsi="宋体" w:cs="宋体"/>
          <w:b/>
          <w:color w:val="auto"/>
          <w:sz w:val="24"/>
        </w:rPr>
      </w:pPr>
      <w:r>
        <w:rPr>
          <w:rFonts w:hint="eastAsia" w:ascii="宋体" w:hAnsi="宋体" w:cs="宋体"/>
          <w:b/>
          <w:color w:val="auto"/>
          <w:sz w:val="24"/>
        </w:rPr>
        <w:t>23.竞争性磋商终止</w:t>
      </w:r>
    </w:p>
    <w:p w14:paraId="2757EAEF">
      <w:pPr>
        <w:spacing w:line="560" w:lineRule="exact"/>
        <w:ind w:firstLine="480" w:firstLineChars="200"/>
        <w:rPr>
          <w:rFonts w:ascii="宋体" w:hAnsi="宋体" w:cs="宋体"/>
          <w:b/>
          <w:color w:val="auto"/>
          <w:sz w:val="24"/>
        </w:rPr>
      </w:pPr>
      <w:r>
        <w:rPr>
          <w:rFonts w:hint="eastAsia" w:ascii="宋体" w:hAnsi="宋体" w:cs="宋体"/>
          <w:bCs/>
          <w:color w:val="auto"/>
          <w:sz w:val="24"/>
        </w:rPr>
        <w:t>23.1出现下列情形之一时，采购人有权宣布竞争性磋商终止，并将理由通知所有供应商：</w:t>
      </w:r>
    </w:p>
    <w:p w14:paraId="72DCAB29">
      <w:pPr>
        <w:spacing w:line="560" w:lineRule="exact"/>
        <w:ind w:firstLine="480" w:firstLineChars="200"/>
        <w:rPr>
          <w:rFonts w:ascii="宋体" w:hAnsi="宋体" w:cs="宋体"/>
          <w:color w:val="auto"/>
          <w:sz w:val="24"/>
        </w:rPr>
      </w:pPr>
      <w:r>
        <w:rPr>
          <w:rFonts w:hint="eastAsia" w:ascii="宋体" w:hAnsi="宋体" w:cs="宋体"/>
          <w:color w:val="auto"/>
          <w:sz w:val="24"/>
        </w:rPr>
        <w:t>（1）因情况变化，不再符合竞争性磋商适用情形的；</w:t>
      </w:r>
    </w:p>
    <w:p w14:paraId="169F4A05">
      <w:pPr>
        <w:spacing w:line="560" w:lineRule="exact"/>
        <w:ind w:firstLine="480" w:firstLineChars="200"/>
        <w:rPr>
          <w:rFonts w:ascii="宋体" w:hAnsi="宋体" w:cs="宋体"/>
          <w:color w:val="auto"/>
          <w:sz w:val="24"/>
        </w:rPr>
      </w:pPr>
      <w:r>
        <w:rPr>
          <w:rFonts w:hint="eastAsia" w:ascii="宋体" w:hAnsi="宋体" w:cs="宋体"/>
          <w:color w:val="auto"/>
          <w:sz w:val="24"/>
        </w:rPr>
        <w:t>（2）出现影响采购公正的违法、违规行为的；</w:t>
      </w:r>
    </w:p>
    <w:p w14:paraId="77E75AAF">
      <w:pPr>
        <w:spacing w:line="560" w:lineRule="exact"/>
        <w:ind w:firstLine="480" w:firstLineChars="200"/>
        <w:rPr>
          <w:rFonts w:ascii="宋体" w:hAnsi="宋体" w:cs="宋体"/>
          <w:color w:val="auto"/>
          <w:sz w:val="24"/>
        </w:rPr>
      </w:pPr>
      <w:r>
        <w:rPr>
          <w:rFonts w:hint="eastAsia" w:ascii="宋体" w:hAnsi="宋体" w:cs="宋体"/>
          <w:color w:val="auto"/>
          <w:sz w:val="24"/>
        </w:rPr>
        <w:t>（3）在采购过程中符合磋商文件要求的供应商不足3家的；</w:t>
      </w:r>
    </w:p>
    <w:p w14:paraId="018EE69C">
      <w:pPr>
        <w:spacing w:line="560" w:lineRule="exact"/>
        <w:ind w:firstLine="480" w:firstLineChars="200"/>
        <w:rPr>
          <w:rFonts w:ascii="宋体" w:hAnsi="宋体" w:cs="宋体"/>
          <w:b/>
          <w:color w:val="auto"/>
          <w:sz w:val="24"/>
        </w:rPr>
      </w:pPr>
      <w:r>
        <w:rPr>
          <w:rFonts w:hint="eastAsia" w:ascii="宋体" w:hAnsi="宋体" w:cs="宋体"/>
          <w:color w:val="auto"/>
          <w:sz w:val="24"/>
        </w:rPr>
        <w:t>（4）在采购活动中因重大变故，采购任务取消的；</w:t>
      </w:r>
    </w:p>
    <w:p w14:paraId="6231AC09">
      <w:pPr>
        <w:spacing w:line="720" w:lineRule="auto"/>
        <w:jc w:val="center"/>
        <w:rPr>
          <w:rFonts w:ascii="宋体" w:hAnsi="宋体" w:cs="宋体"/>
          <w:b/>
          <w:color w:val="auto"/>
          <w:sz w:val="24"/>
        </w:rPr>
      </w:pPr>
      <w:r>
        <w:rPr>
          <w:rFonts w:hint="eastAsia" w:ascii="宋体" w:hAnsi="宋体" w:cs="宋体"/>
          <w:b/>
          <w:color w:val="auto"/>
          <w:sz w:val="24"/>
        </w:rPr>
        <w:t>七、成交通知</w:t>
      </w:r>
    </w:p>
    <w:p w14:paraId="26A1CC69">
      <w:pPr>
        <w:spacing w:line="560" w:lineRule="exact"/>
        <w:ind w:firstLine="482" w:firstLineChars="200"/>
        <w:rPr>
          <w:rFonts w:ascii="宋体" w:hAnsi="宋体" w:cs="宋体"/>
          <w:b/>
          <w:color w:val="auto"/>
          <w:sz w:val="24"/>
        </w:rPr>
      </w:pPr>
      <w:r>
        <w:rPr>
          <w:rFonts w:hint="eastAsia" w:ascii="宋体" w:hAnsi="宋体" w:cs="宋体"/>
          <w:b/>
          <w:color w:val="auto"/>
          <w:sz w:val="24"/>
        </w:rPr>
        <w:t>24.成交通知</w:t>
      </w:r>
    </w:p>
    <w:p w14:paraId="282B8FBE">
      <w:pPr>
        <w:pStyle w:val="39"/>
        <w:spacing w:line="360" w:lineRule="auto"/>
        <w:ind w:firstLine="480" w:firstLineChars="200"/>
        <w:rPr>
          <w:rFonts w:ascii="宋体" w:hAnsi="宋体" w:cs="宋体"/>
          <w:color w:val="auto"/>
          <w:sz w:val="24"/>
        </w:rPr>
      </w:pPr>
      <w:r>
        <w:rPr>
          <w:rFonts w:hint="eastAsia" w:ascii="宋体" w:hAnsi="宋体" w:cs="宋体"/>
          <w:color w:val="auto"/>
          <w:sz w:val="24"/>
        </w:rPr>
        <w:t>24.1采购人应当自收到评审报告之日起5个工作日内在评审报告推荐的中标或者成交候选人中按顺序确定中标或者成交供应商。</w:t>
      </w:r>
    </w:p>
    <w:p w14:paraId="2A363D53">
      <w:pPr>
        <w:tabs>
          <w:tab w:val="left" w:pos="1800"/>
        </w:tabs>
        <w:spacing w:line="360" w:lineRule="auto"/>
        <w:ind w:firstLine="480" w:firstLineChars="200"/>
        <w:rPr>
          <w:rFonts w:ascii="宋体" w:hAnsi="宋体" w:cs="宋体"/>
          <w:color w:val="auto"/>
          <w:sz w:val="24"/>
        </w:rPr>
      </w:pPr>
      <w:r>
        <w:rPr>
          <w:rFonts w:hint="eastAsia" w:ascii="宋体" w:hAnsi="宋体" w:cs="宋体"/>
          <w:color w:val="auto"/>
          <w:sz w:val="24"/>
        </w:rPr>
        <w:t>24.2在发出成交公告后请采购人、中标人登录周口市公共资源交易中心网（http://jyzx.zhoukou.gov.cn）自行下载</w:t>
      </w:r>
      <w:r>
        <w:rPr>
          <w:rFonts w:hint="eastAsia" w:cs="宋体"/>
          <w:color w:val="auto"/>
          <w:sz w:val="24"/>
        </w:rPr>
        <w:t>成交</w:t>
      </w:r>
      <w:r>
        <w:rPr>
          <w:rFonts w:hint="eastAsia" w:ascii="宋体" w:hAnsi="宋体" w:cs="宋体"/>
          <w:color w:val="auto"/>
          <w:sz w:val="24"/>
        </w:rPr>
        <w:t>通知书。</w:t>
      </w:r>
    </w:p>
    <w:p w14:paraId="7DDB4FB2">
      <w:pPr>
        <w:tabs>
          <w:tab w:val="left" w:pos="1800"/>
        </w:tabs>
        <w:spacing w:line="560" w:lineRule="exact"/>
        <w:ind w:firstLine="480" w:firstLineChars="200"/>
        <w:rPr>
          <w:rFonts w:ascii="宋体" w:hAnsi="宋体" w:cs="宋体"/>
          <w:color w:val="auto"/>
          <w:sz w:val="24"/>
        </w:rPr>
      </w:pPr>
      <w:r>
        <w:rPr>
          <w:rFonts w:hint="eastAsia" w:ascii="宋体" w:hAnsi="宋体" w:cs="宋体"/>
          <w:color w:val="auto"/>
          <w:sz w:val="24"/>
        </w:rPr>
        <w:t>24.3成交通知书对采购人和成交供应商具有同等法律效力。成交通知书发出后，采购人改变成交结果，或者成交供应商放弃成交，应当承担相应的法律责任。</w:t>
      </w:r>
    </w:p>
    <w:p w14:paraId="618D68DB">
      <w:pPr>
        <w:spacing w:line="720" w:lineRule="auto"/>
        <w:jc w:val="center"/>
        <w:rPr>
          <w:rFonts w:ascii="宋体" w:hAnsi="宋体" w:cs="宋体"/>
          <w:color w:val="auto"/>
          <w:sz w:val="24"/>
        </w:rPr>
      </w:pPr>
      <w:r>
        <w:rPr>
          <w:rFonts w:hint="eastAsia" w:ascii="宋体" w:hAnsi="宋体" w:cs="宋体"/>
          <w:b/>
          <w:color w:val="auto"/>
          <w:sz w:val="24"/>
        </w:rPr>
        <w:t>八、合同授予</w:t>
      </w:r>
    </w:p>
    <w:p w14:paraId="08FC89E1">
      <w:pPr>
        <w:tabs>
          <w:tab w:val="left" w:pos="1620"/>
        </w:tabs>
        <w:spacing w:line="560" w:lineRule="exact"/>
        <w:ind w:firstLine="482" w:firstLineChars="200"/>
        <w:rPr>
          <w:rFonts w:ascii="宋体" w:hAnsi="宋体" w:cs="宋体"/>
          <w:b/>
          <w:color w:val="auto"/>
          <w:sz w:val="24"/>
        </w:rPr>
      </w:pPr>
      <w:r>
        <w:rPr>
          <w:rFonts w:hint="eastAsia" w:ascii="宋体" w:hAnsi="宋体" w:cs="宋体"/>
          <w:b/>
          <w:color w:val="auto"/>
          <w:sz w:val="24"/>
        </w:rPr>
        <w:t>25.签订合同及合同的执行</w:t>
      </w:r>
    </w:p>
    <w:p w14:paraId="5B423AED">
      <w:pPr>
        <w:spacing w:line="560" w:lineRule="exact"/>
        <w:ind w:firstLine="480" w:firstLineChars="200"/>
        <w:rPr>
          <w:rFonts w:ascii="宋体" w:hAnsi="宋体" w:cs="宋体"/>
          <w:color w:val="auto"/>
          <w:sz w:val="24"/>
        </w:rPr>
      </w:pPr>
      <w:r>
        <w:rPr>
          <w:rFonts w:hint="eastAsia" w:ascii="宋体" w:hAnsi="宋体" w:cs="宋体"/>
          <w:color w:val="auto"/>
          <w:sz w:val="24"/>
        </w:rPr>
        <w:t>25.1采购人、成交供应商按照竞争性磋商文件确定的合同文本签订政府采购合同。</w:t>
      </w:r>
    </w:p>
    <w:p w14:paraId="16DB8D29">
      <w:pPr>
        <w:spacing w:line="560" w:lineRule="exact"/>
        <w:ind w:firstLine="480" w:firstLineChars="200"/>
        <w:rPr>
          <w:rFonts w:ascii="宋体" w:hAnsi="宋体" w:cs="宋体"/>
          <w:color w:val="auto"/>
          <w:sz w:val="24"/>
        </w:rPr>
      </w:pPr>
      <w:r>
        <w:rPr>
          <w:rFonts w:hint="eastAsia" w:ascii="宋体" w:hAnsi="宋体" w:cs="宋体"/>
          <w:color w:val="auto"/>
          <w:sz w:val="24"/>
        </w:rPr>
        <w:t>25.2采购人不得向成交供应商提出超过竞争性磋商文件以外的任何要求作为签订合同的条件，不得与成交供应商订立背离竞争性磋商文件确定的合同文本协议。</w:t>
      </w:r>
    </w:p>
    <w:p w14:paraId="7FC3296B">
      <w:pPr>
        <w:spacing w:line="560" w:lineRule="exact"/>
        <w:ind w:firstLine="480" w:firstLineChars="200"/>
        <w:rPr>
          <w:rFonts w:ascii="宋体" w:hAnsi="宋体" w:cs="宋体"/>
          <w:color w:val="auto"/>
          <w:sz w:val="24"/>
        </w:rPr>
      </w:pPr>
      <w:r>
        <w:rPr>
          <w:rFonts w:hint="eastAsia" w:ascii="宋体" w:hAnsi="宋体" w:cs="宋体"/>
          <w:color w:val="auto"/>
          <w:sz w:val="24"/>
        </w:rPr>
        <w:t>25.3竞争性磋商文件、竞争性磋商文件的修改文件、成交供应商的响应性文件、补充或修改的文件及澄清或承诺文件等，均为双方签订合同的组成部分，并与合同一并作为本竞争性磋商文件所列项目的互补性法律文件，与合同具有同等法律效力。</w:t>
      </w:r>
    </w:p>
    <w:p w14:paraId="7D18F1AB">
      <w:pPr>
        <w:spacing w:line="720" w:lineRule="auto"/>
        <w:jc w:val="center"/>
        <w:rPr>
          <w:rFonts w:ascii="宋体" w:hAnsi="宋体" w:cs="宋体"/>
          <w:b/>
          <w:color w:val="auto"/>
          <w:sz w:val="24"/>
        </w:rPr>
      </w:pPr>
      <w:r>
        <w:rPr>
          <w:rFonts w:hint="eastAsia" w:ascii="宋体" w:hAnsi="宋体" w:cs="宋体"/>
          <w:b/>
          <w:color w:val="auto"/>
          <w:sz w:val="24"/>
        </w:rPr>
        <w:t>九、质疑处理</w:t>
      </w:r>
    </w:p>
    <w:p w14:paraId="40FC1A71">
      <w:pPr>
        <w:pStyle w:val="4"/>
        <w:spacing w:line="560" w:lineRule="exact"/>
        <w:ind w:firstLine="482" w:firstLineChars="200"/>
        <w:jc w:val="both"/>
        <w:rPr>
          <w:rFonts w:ascii="宋体" w:hAnsi="宋体" w:cs="宋体"/>
          <w:b/>
          <w:color w:val="auto"/>
          <w:sz w:val="24"/>
        </w:rPr>
      </w:pPr>
      <w:r>
        <w:rPr>
          <w:rFonts w:hint="eastAsia" w:ascii="宋体" w:hAnsi="宋体" w:cs="宋体"/>
          <w:b/>
          <w:color w:val="auto"/>
          <w:sz w:val="24"/>
        </w:rPr>
        <w:t>26.质疑程序及处理</w:t>
      </w:r>
    </w:p>
    <w:p w14:paraId="228F3B7E">
      <w:pPr>
        <w:spacing w:line="560" w:lineRule="exact"/>
        <w:ind w:firstLine="480" w:firstLineChars="200"/>
        <w:rPr>
          <w:rFonts w:ascii="宋体" w:hAnsi="宋体" w:cs="宋体"/>
          <w:color w:val="auto"/>
          <w:sz w:val="24"/>
        </w:rPr>
      </w:pPr>
      <w:r>
        <w:rPr>
          <w:rFonts w:hint="eastAsia" w:ascii="宋体" w:hAnsi="宋体" w:cs="宋体"/>
          <w:color w:val="auto"/>
          <w:sz w:val="24"/>
        </w:rPr>
        <w:t>26.1</w:t>
      </w:r>
      <w:r>
        <w:rPr>
          <w:rFonts w:hint="eastAsia" w:ascii="宋体" w:hAnsi="宋体" w:cs="宋体"/>
          <w:bCs/>
          <w:color w:val="auto"/>
          <w:sz w:val="24"/>
        </w:rPr>
        <w:t>投标人认为采购过程、成交结果使自己的合法权益受到损害的，可以在知道或应当知道自己的权益受到损害之日起7个工作日内，由投标人授权代表（或法人代表）按照相关规定，向采购人提出质疑，逾期不予受理。如果对竞争性磋商文件没有异议，需在响应性文件中出具对竞争性磋商文件无异议承诺书，无此承诺将被视为无效。</w:t>
      </w:r>
    </w:p>
    <w:p w14:paraId="6BEA0D77">
      <w:pPr>
        <w:spacing w:line="560" w:lineRule="exact"/>
        <w:ind w:firstLine="480" w:firstLineChars="200"/>
        <w:rPr>
          <w:rFonts w:ascii="宋体" w:hAnsi="宋体" w:cs="宋体"/>
          <w:color w:val="auto"/>
          <w:sz w:val="24"/>
        </w:rPr>
      </w:pPr>
      <w:r>
        <w:rPr>
          <w:rFonts w:hint="eastAsia" w:ascii="宋体" w:hAnsi="宋体" w:cs="宋体"/>
          <w:color w:val="auto"/>
          <w:sz w:val="24"/>
        </w:rPr>
        <w:t>26.2采购人在收到供应商的书面质疑后七个工作日内做出答复，并以书面形式通知质疑供应商和其他供应商，但答复内容不得涉及商业秘密。</w:t>
      </w:r>
    </w:p>
    <w:p w14:paraId="0D136D05">
      <w:pPr>
        <w:spacing w:line="560" w:lineRule="exact"/>
        <w:ind w:firstLine="480" w:firstLineChars="200"/>
        <w:rPr>
          <w:rFonts w:ascii="宋体" w:hAnsi="宋体" w:cs="宋体"/>
          <w:bCs/>
          <w:color w:val="auto"/>
          <w:sz w:val="24"/>
        </w:rPr>
      </w:pPr>
      <w:r>
        <w:rPr>
          <w:rFonts w:hint="eastAsia" w:ascii="宋体" w:hAnsi="宋体" w:cs="宋体"/>
          <w:color w:val="auto"/>
          <w:sz w:val="24"/>
        </w:rPr>
        <w:t>26.3</w:t>
      </w:r>
      <w:r>
        <w:rPr>
          <w:rFonts w:hint="eastAsia" w:ascii="宋体" w:hAnsi="宋体" w:cs="宋体"/>
          <w:bCs/>
          <w:color w:val="auto"/>
          <w:sz w:val="24"/>
        </w:rPr>
        <w:t>质疑供应商行使质疑权时，必须遵守“实事求是”和“谨慎性”原则，承担使用虚假材料或恶意方式质疑的法律责任，</w:t>
      </w:r>
      <w:r>
        <w:rPr>
          <w:rFonts w:hint="eastAsia" w:ascii="宋体" w:hAnsi="宋体" w:cs="宋体"/>
          <w:color w:val="auto"/>
          <w:sz w:val="24"/>
        </w:rPr>
        <w:t>采购人</w:t>
      </w:r>
      <w:r>
        <w:rPr>
          <w:rFonts w:hint="eastAsia" w:ascii="宋体" w:hAnsi="宋体" w:cs="宋体"/>
          <w:bCs/>
          <w:color w:val="auto"/>
          <w:sz w:val="24"/>
        </w:rPr>
        <w:t>将遵循“谁过错谁负担”的原则，由过错方提交相关的调查论证费用。</w:t>
      </w:r>
    </w:p>
    <w:p w14:paraId="3D4A03C0">
      <w:pPr>
        <w:spacing w:line="560" w:lineRule="exact"/>
        <w:ind w:firstLine="480" w:firstLineChars="200"/>
        <w:rPr>
          <w:rFonts w:ascii="宋体" w:hAnsi="宋体" w:cs="宋体"/>
          <w:color w:val="auto"/>
          <w:sz w:val="24"/>
        </w:rPr>
      </w:pPr>
      <w:r>
        <w:rPr>
          <w:rFonts w:hint="eastAsia" w:ascii="宋体" w:hAnsi="宋体" w:cs="宋体"/>
          <w:color w:val="auto"/>
          <w:sz w:val="24"/>
        </w:rPr>
        <w:t>26.4质疑必须由供应商的法定代表人或委托代理人（响应性文件中所确定的，如递交质疑者不是响应性文件中确定的委托代理人，须由供应商另行出具授权）以送达的方式提交，未按上述要求提交的质疑函采购人有权不予受理。</w:t>
      </w:r>
    </w:p>
    <w:p w14:paraId="4AB93869">
      <w:pPr>
        <w:spacing w:line="560" w:lineRule="exact"/>
        <w:rPr>
          <w:rFonts w:ascii="宋体" w:hAnsi="宋体" w:cs="宋体"/>
          <w:color w:val="auto"/>
          <w:sz w:val="24"/>
        </w:rPr>
        <w:sectPr>
          <w:headerReference r:id="rId3" w:type="default"/>
          <w:footerReference r:id="rId4" w:type="default"/>
          <w:pgSz w:w="11907" w:h="16840"/>
          <w:pgMar w:top="2098" w:right="1474" w:bottom="1985" w:left="1588" w:header="851" w:footer="992" w:gutter="0"/>
          <w:pgBorders>
            <w:top w:val="none" w:sz="0" w:space="0"/>
            <w:left w:val="none" w:sz="0" w:space="0"/>
            <w:bottom w:val="none" w:sz="0" w:space="0"/>
            <w:right w:val="none" w:sz="0" w:space="0"/>
          </w:pgBorders>
          <w:cols w:space="720" w:num="1"/>
          <w:docGrid w:type="lines" w:linePitch="312" w:charSpace="0"/>
        </w:sectPr>
      </w:pPr>
    </w:p>
    <w:p w14:paraId="27A56B3A">
      <w:pPr>
        <w:jc w:val="center"/>
        <w:rPr>
          <w:rFonts w:ascii="宋体" w:hAnsi="宋体" w:cs="宋体"/>
          <w:b/>
          <w:color w:val="auto"/>
          <w:sz w:val="32"/>
          <w:szCs w:val="32"/>
        </w:rPr>
      </w:pPr>
      <w:r>
        <w:rPr>
          <w:rFonts w:hint="eastAsia" w:ascii="宋体" w:hAnsi="宋体" w:cs="宋体"/>
          <w:b/>
          <w:color w:val="auto"/>
          <w:sz w:val="32"/>
          <w:szCs w:val="32"/>
        </w:rPr>
        <w:t>第三章 采购项目内容及要求</w:t>
      </w:r>
    </w:p>
    <w:p w14:paraId="6D2BF49F">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eastAsiaTheme="minorEastAsia"/>
          <w:color w:val="auto"/>
          <w:sz w:val="24"/>
          <w:szCs w:val="32"/>
          <w:lang w:val="en-US" w:eastAsia="zh-CN"/>
        </w:rPr>
      </w:pPr>
      <w:r>
        <w:rPr>
          <w:rFonts w:hint="eastAsia"/>
          <w:b/>
          <w:bCs/>
          <w:color w:val="auto"/>
          <w:sz w:val="32"/>
          <w:szCs w:val="40"/>
          <w:lang w:val="en-US" w:eastAsia="zh-CN"/>
        </w:rPr>
        <w:t>一</w:t>
      </w:r>
      <w:r>
        <w:rPr>
          <w:rFonts w:hint="eastAsia"/>
          <w:b/>
          <w:bCs/>
          <w:color w:val="auto"/>
          <w:sz w:val="32"/>
          <w:szCs w:val="40"/>
          <w:lang w:eastAsia="zh-CN"/>
        </w:rPr>
        <w:t>、</w:t>
      </w:r>
      <w:r>
        <w:rPr>
          <w:rFonts w:hint="eastAsia"/>
          <w:b/>
          <w:bCs/>
          <w:color w:val="auto"/>
          <w:sz w:val="32"/>
          <w:szCs w:val="40"/>
        </w:rPr>
        <w:t>规划范围</w:t>
      </w:r>
      <w:r>
        <w:rPr>
          <w:rFonts w:hint="eastAsia"/>
          <w:b/>
          <w:bCs/>
          <w:color w:val="auto"/>
          <w:sz w:val="32"/>
          <w:szCs w:val="40"/>
          <w:lang w:val="en-US" w:eastAsia="zh-CN"/>
        </w:rPr>
        <w:t>及面积</w:t>
      </w:r>
    </w:p>
    <w:p w14:paraId="1CAD9023">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color w:val="auto"/>
          <w:sz w:val="24"/>
          <w:szCs w:val="32"/>
        </w:rPr>
      </w:pPr>
      <w:r>
        <w:rPr>
          <w:rFonts w:hint="eastAsia"/>
          <w:color w:val="auto"/>
          <w:sz w:val="24"/>
          <w:szCs w:val="32"/>
          <w:lang w:val="en-US" w:eastAsia="zh-CN"/>
        </w:rPr>
        <w:t>规划</w:t>
      </w:r>
      <w:r>
        <w:rPr>
          <w:rFonts w:hint="eastAsia"/>
          <w:color w:val="auto"/>
          <w:sz w:val="24"/>
          <w:szCs w:val="32"/>
        </w:rPr>
        <w:t>范围为八一大道以西、建设路以北、贾鲁河以东、太清路以南，面积</w:t>
      </w:r>
      <w:r>
        <w:rPr>
          <w:rFonts w:hint="eastAsia"/>
          <w:color w:val="auto"/>
          <w:sz w:val="24"/>
          <w:szCs w:val="32"/>
          <w:lang w:val="en-US" w:eastAsia="zh-CN"/>
        </w:rPr>
        <w:t>约</w:t>
      </w:r>
      <w:r>
        <w:rPr>
          <w:rFonts w:hint="eastAsia"/>
          <w:color w:val="auto"/>
          <w:sz w:val="24"/>
          <w:szCs w:val="32"/>
        </w:rPr>
        <w:t>399.28公顷。</w:t>
      </w:r>
    </w:p>
    <w:p w14:paraId="1D7C08FD">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color w:val="auto"/>
          <w:sz w:val="32"/>
          <w:szCs w:val="40"/>
          <w:lang w:val="en-US" w:eastAsia="zh-CN"/>
        </w:rPr>
      </w:pPr>
      <w:r>
        <w:rPr>
          <w:rFonts w:hint="eastAsia"/>
          <w:b/>
          <w:bCs/>
          <w:color w:val="auto"/>
          <w:sz w:val="32"/>
          <w:szCs w:val="40"/>
          <w:lang w:val="en-US" w:eastAsia="zh-CN"/>
        </w:rPr>
        <w:t>二、主要内容</w:t>
      </w:r>
    </w:p>
    <w:p w14:paraId="48525A52">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1、</w:t>
      </w:r>
      <w:r>
        <w:rPr>
          <w:rFonts w:hint="default"/>
          <w:color w:val="auto"/>
          <w:sz w:val="24"/>
          <w:szCs w:val="32"/>
          <w:lang w:val="en-US" w:eastAsia="zh-CN"/>
        </w:rPr>
        <w:t>主导功能</w:t>
      </w:r>
    </w:p>
    <w:p w14:paraId="67D02C79">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落实国土空间总体规划确定的规划分区，结合单元发展基础与发展方向，进一步优化确定单元主导功能。</w:t>
      </w:r>
    </w:p>
    <w:p w14:paraId="376F44A6">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2、</w:t>
      </w:r>
      <w:r>
        <w:rPr>
          <w:rFonts w:hint="default"/>
          <w:color w:val="auto"/>
          <w:sz w:val="24"/>
          <w:szCs w:val="32"/>
          <w:lang w:val="en-US" w:eastAsia="zh-CN"/>
        </w:rPr>
        <w:t>规模控制</w:t>
      </w:r>
    </w:p>
    <w:p w14:paraId="438FB4E0">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统筹考虑产业发展、人口变化等因素，评估单元综合承载能力，科学确定单元人口规模与建设用地规模，合理核定单元总住宅建筑面积。</w:t>
      </w:r>
    </w:p>
    <w:p w14:paraId="433DB7CC">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3、</w:t>
      </w:r>
      <w:r>
        <w:rPr>
          <w:rFonts w:hint="default"/>
          <w:color w:val="auto"/>
          <w:sz w:val="24"/>
          <w:szCs w:val="32"/>
          <w:lang w:val="en-US" w:eastAsia="zh-CN"/>
        </w:rPr>
        <w:t>强度控制</w:t>
      </w:r>
    </w:p>
    <w:p w14:paraId="056ECBC5">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落实国土空间总体规划和历史文化保护、通风廊道、生态景观、城市地标和净空管控等相关要求，衔接相关专项规划，优化细化开发强度分区、建筑高度分区，补充完善容积率、建筑密度、绿地率等规划指标控制要求。</w:t>
      </w:r>
    </w:p>
    <w:p w14:paraId="4C4C5136">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4、</w:t>
      </w:r>
      <w:r>
        <w:rPr>
          <w:rFonts w:hint="default"/>
          <w:color w:val="auto"/>
          <w:sz w:val="24"/>
          <w:szCs w:val="32"/>
          <w:lang w:val="en-US" w:eastAsia="zh-CN"/>
        </w:rPr>
        <w:t>用地布局</w:t>
      </w:r>
    </w:p>
    <w:p w14:paraId="4CED826E">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结合单元主导功能、现状情况、发展需求以及单元特点，统筹考虑生态保护、重大设施与廊道、特色景观等空间影响因素，优化细化单元用地布局，形成科学合理的地表、地上、地下空间的布局方案，明确土地兼容或混合利用管控要求。</w:t>
      </w:r>
      <w:r>
        <w:rPr>
          <w:rFonts w:hint="eastAsia"/>
          <w:color w:val="auto"/>
          <w:sz w:val="24"/>
          <w:szCs w:val="32"/>
          <w:lang w:val="en-US" w:eastAsia="zh-CN"/>
        </w:rPr>
        <w:t>5、</w:t>
      </w:r>
      <w:r>
        <w:rPr>
          <w:rFonts w:hint="default"/>
          <w:color w:val="auto"/>
          <w:sz w:val="24"/>
          <w:szCs w:val="32"/>
          <w:lang w:val="en-US" w:eastAsia="zh-CN"/>
        </w:rPr>
        <w:t>重要控制线</w:t>
      </w:r>
    </w:p>
    <w:p w14:paraId="485399A5">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落实国土空间总体规划相关要求，与专项规划充分衔接，明确三条控制线、城市四线以及其他重要控制线的布局和管控要求。</w:t>
      </w:r>
    </w:p>
    <w:p w14:paraId="4D07B50A">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6、</w:t>
      </w:r>
      <w:r>
        <w:rPr>
          <w:rFonts w:hint="default"/>
          <w:color w:val="auto"/>
          <w:sz w:val="24"/>
          <w:szCs w:val="32"/>
          <w:lang w:val="en-US" w:eastAsia="zh-CN"/>
        </w:rPr>
        <w:t>地上与地下空间</w:t>
      </w:r>
    </w:p>
    <w:p w14:paraId="2781491C">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结合单元发展需要，强化地上地下空间复合利用与功能协同，通过功能兼容、立体开发，减少各类空间需求的矛盾冲突。</w:t>
      </w:r>
    </w:p>
    <w:p w14:paraId="741C0A1A">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7、</w:t>
      </w:r>
      <w:r>
        <w:rPr>
          <w:rFonts w:hint="default"/>
          <w:color w:val="auto"/>
          <w:sz w:val="24"/>
          <w:szCs w:val="32"/>
          <w:lang w:val="en-US" w:eastAsia="zh-CN"/>
        </w:rPr>
        <w:t>绿地与开敞空间</w:t>
      </w:r>
    </w:p>
    <w:p w14:paraId="524A4599">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落实国土空间总体规划确定的绿地与开敞空间的控制范围与均衡分布要求，衔接绿地系统专项规划及本地实际，合理确定单元绿地与开敞空间总量，优化细化各类绿地和广场的位置、数量、规模及布局要求。</w:t>
      </w:r>
    </w:p>
    <w:p w14:paraId="4F126F89">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8、</w:t>
      </w:r>
      <w:r>
        <w:rPr>
          <w:rFonts w:hint="default"/>
          <w:color w:val="auto"/>
          <w:sz w:val="24"/>
          <w:szCs w:val="32"/>
          <w:lang w:val="en-US" w:eastAsia="zh-CN"/>
        </w:rPr>
        <w:t>公共管理与公共服务设施</w:t>
      </w:r>
    </w:p>
    <w:p w14:paraId="5766881B">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落实国土空间总体规划确定的公共管理与公共服务设施布局原则、配置标准，衔接相关专项规划，结合实际服务人口特征和需要，按照《社区生活圈规划技术指南》 （TD/T 1062-2021 ）相关要求，明确独立占地的教育、卫生、养老、文化、体育等各类公共管理与公共服务设施的等级、数量、规模、用地边界等管控要求，提出非独立占地设施的布局原则、配置标准及相关要求。</w:t>
      </w:r>
    </w:p>
    <w:p w14:paraId="2B2DDB27">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9、</w:t>
      </w:r>
      <w:r>
        <w:rPr>
          <w:rFonts w:hint="default"/>
          <w:color w:val="auto"/>
          <w:sz w:val="24"/>
          <w:szCs w:val="32"/>
          <w:lang w:val="en-US" w:eastAsia="zh-CN"/>
        </w:rPr>
        <w:t>市政基础设施</w:t>
      </w:r>
    </w:p>
    <w:p w14:paraId="32F9E98A">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落实国土空间总体规划及相关专项规划确定的重大基础设施及其廊道，综合考虑设施邻避要求，统筹地上和地下空间，兼顾传统和新型基础设施建设要求，打造安全、韧性、绿色的市政基础设施体系。</w:t>
      </w:r>
    </w:p>
    <w:p w14:paraId="01F20A8C">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10、</w:t>
      </w:r>
      <w:r>
        <w:rPr>
          <w:rFonts w:hint="default"/>
          <w:color w:val="auto"/>
          <w:sz w:val="24"/>
          <w:szCs w:val="32"/>
          <w:lang w:val="en-US" w:eastAsia="zh-CN"/>
        </w:rPr>
        <w:t>道路交通与竖向规划</w:t>
      </w:r>
    </w:p>
    <w:p w14:paraId="4B3C15B7">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w:t>
      </w:r>
      <w:r>
        <w:rPr>
          <w:rFonts w:hint="eastAsia"/>
          <w:color w:val="auto"/>
          <w:sz w:val="24"/>
          <w:szCs w:val="32"/>
          <w:lang w:val="en-US" w:eastAsia="zh-CN"/>
        </w:rPr>
        <w:t>1</w:t>
      </w:r>
      <w:r>
        <w:rPr>
          <w:rFonts w:hint="default"/>
          <w:color w:val="auto"/>
          <w:sz w:val="24"/>
          <w:szCs w:val="32"/>
          <w:lang w:val="en-US" w:eastAsia="zh-CN"/>
        </w:rPr>
        <w:t>） 道路系统</w:t>
      </w:r>
    </w:p>
    <w:p w14:paraId="05D6844A">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结合用地布局优化路网结构，确定主次干路及以上级别道路的走向、线型、红线宽度、断面形式与交叉口形式，完善城市支路走向与道路红线控制要求。</w:t>
      </w:r>
    </w:p>
    <w:p w14:paraId="3D0CE0FB">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w:t>
      </w:r>
      <w:r>
        <w:rPr>
          <w:rFonts w:hint="eastAsia"/>
          <w:color w:val="auto"/>
          <w:sz w:val="24"/>
          <w:szCs w:val="32"/>
          <w:lang w:val="en-US" w:eastAsia="zh-CN"/>
        </w:rPr>
        <w:t>2</w:t>
      </w:r>
      <w:r>
        <w:rPr>
          <w:rFonts w:hint="default"/>
          <w:color w:val="auto"/>
          <w:sz w:val="24"/>
          <w:szCs w:val="32"/>
          <w:lang w:val="en-US" w:eastAsia="zh-CN"/>
        </w:rPr>
        <w:t>） 公共及慢行交通</w:t>
      </w:r>
    </w:p>
    <w:p w14:paraId="2BB888EF">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落实城市轨道交通、快速公交等线路走向，优化细化公交场站、轨道交通站点等各类公共交通设施的数量、功能、规模、布局和控制方式。</w:t>
      </w:r>
    </w:p>
    <w:p w14:paraId="0BCC0B52">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w:t>
      </w:r>
      <w:r>
        <w:rPr>
          <w:rFonts w:hint="eastAsia"/>
          <w:color w:val="auto"/>
          <w:sz w:val="24"/>
          <w:szCs w:val="32"/>
          <w:lang w:val="en-US" w:eastAsia="zh-CN"/>
        </w:rPr>
        <w:t>3</w:t>
      </w:r>
      <w:r>
        <w:rPr>
          <w:rFonts w:hint="default"/>
          <w:color w:val="auto"/>
          <w:sz w:val="24"/>
          <w:szCs w:val="32"/>
          <w:lang w:val="en-US" w:eastAsia="zh-CN"/>
        </w:rPr>
        <w:t>） 交通设施</w:t>
      </w:r>
    </w:p>
    <w:p w14:paraId="46B144C7">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优化细化公共停车场、能源设施的用地规模、布局和控制方式；提出公共及配建停车场充电设施配建要求。</w:t>
      </w:r>
    </w:p>
    <w:p w14:paraId="23D25AE3">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11、</w:t>
      </w:r>
      <w:r>
        <w:rPr>
          <w:rFonts w:hint="default"/>
          <w:color w:val="auto"/>
          <w:sz w:val="24"/>
          <w:szCs w:val="32"/>
          <w:lang w:val="en-US" w:eastAsia="zh-CN"/>
        </w:rPr>
        <w:t>城市设计</w:t>
      </w:r>
    </w:p>
    <w:p w14:paraId="64DBF4FF">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落实国土空间总体规划与城市设计管控要求，明确单元整体风貌定位，确定重点控制的空间轴线、风貌节点、景观界面等核心要素</w:t>
      </w:r>
      <w:r>
        <w:rPr>
          <w:rFonts w:hint="eastAsia"/>
          <w:color w:val="auto"/>
          <w:sz w:val="24"/>
          <w:szCs w:val="32"/>
          <w:lang w:val="en-US" w:eastAsia="zh-CN"/>
        </w:rPr>
        <w:t>和</w:t>
      </w:r>
      <w:r>
        <w:rPr>
          <w:rFonts w:hint="default"/>
          <w:color w:val="auto"/>
          <w:sz w:val="24"/>
          <w:szCs w:val="32"/>
          <w:lang w:val="en-US" w:eastAsia="zh-CN"/>
        </w:rPr>
        <w:t>风貌要素的管控与引导要求。</w:t>
      </w:r>
    </w:p>
    <w:p w14:paraId="41CEF70B">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12、</w:t>
      </w:r>
      <w:r>
        <w:rPr>
          <w:rFonts w:hint="default"/>
          <w:color w:val="auto"/>
          <w:sz w:val="24"/>
          <w:szCs w:val="32"/>
          <w:lang w:val="en-US" w:eastAsia="zh-CN"/>
        </w:rPr>
        <w:t>历史文化保护</w:t>
      </w:r>
    </w:p>
    <w:p w14:paraId="1D4B49BF">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default"/>
          <w:color w:val="auto"/>
          <w:sz w:val="24"/>
          <w:szCs w:val="32"/>
          <w:lang w:val="en-US" w:eastAsia="zh-CN"/>
        </w:rPr>
        <w:t>落实国土空间总体规划及相关专项规划管控要求，提出历史风貌保护和资源活化利用的规划引导。</w:t>
      </w:r>
    </w:p>
    <w:p w14:paraId="0DF692EC">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13、</w:t>
      </w:r>
      <w:r>
        <w:rPr>
          <w:rFonts w:hint="default"/>
          <w:color w:val="auto"/>
          <w:sz w:val="24"/>
          <w:szCs w:val="32"/>
          <w:lang w:val="en-US" w:eastAsia="zh-CN"/>
        </w:rPr>
        <w:t>防灾减灾</w:t>
      </w:r>
    </w:p>
    <w:p w14:paraId="35394D6A">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Style w:val="69"/>
          <w:rFonts w:hint="eastAsia" w:ascii="宋体" w:hAnsi="宋体" w:cs="宋体"/>
          <w:color w:val="auto"/>
          <w:sz w:val="28"/>
          <w:szCs w:val="28"/>
          <w:lang w:val="zh-CN"/>
        </w:rPr>
      </w:pPr>
      <w:r>
        <w:rPr>
          <w:rFonts w:hint="default"/>
          <w:color w:val="auto"/>
          <w:sz w:val="24"/>
          <w:szCs w:val="32"/>
          <w:lang w:val="en-US" w:eastAsia="zh-CN"/>
        </w:rPr>
        <w:t>落实国土空间总体规划确定的城市安全综合防灾减灾体系，统筹“平急两用”公共基础设施布局与功能转换，衔接相关专项规划，落实抗震设防、防洪排涝及人防工程设置标准。</w:t>
      </w:r>
    </w:p>
    <w:p w14:paraId="24609F1B">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b/>
          <w:bCs/>
          <w:color w:val="auto"/>
          <w:sz w:val="32"/>
          <w:szCs w:val="40"/>
          <w:lang w:val="zh-CN" w:eastAsia="zh-CN"/>
        </w:rPr>
      </w:pPr>
      <w:r>
        <w:rPr>
          <w:rFonts w:hint="eastAsia"/>
          <w:b/>
          <w:bCs/>
          <w:color w:val="auto"/>
          <w:sz w:val="32"/>
          <w:szCs w:val="40"/>
          <w:lang w:val="en-US" w:eastAsia="zh-CN"/>
        </w:rPr>
        <w:t>三</w:t>
      </w:r>
      <w:r>
        <w:rPr>
          <w:rFonts w:hint="eastAsia"/>
          <w:b/>
          <w:bCs/>
          <w:color w:val="auto"/>
          <w:sz w:val="32"/>
          <w:szCs w:val="40"/>
          <w:lang w:val="zh-CN" w:eastAsia="zh-CN"/>
        </w:rPr>
        <w:t>、服务要求：</w:t>
      </w:r>
    </w:p>
    <w:p w14:paraId="76535352">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color w:val="auto"/>
          <w:sz w:val="24"/>
          <w:szCs w:val="32"/>
          <w:lang w:val="zh-CN" w:eastAsia="zh-CN"/>
        </w:rPr>
      </w:pPr>
      <w:r>
        <w:rPr>
          <w:rFonts w:hint="eastAsia"/>
          <w:color w:val="auto"/>
          <w:sz w:val="24"/>
          <w:szCs w:val="32"/>
          <w:lang w:val="zh-CN" w:eastAsia="zh-CN"/>
        </w:rPr>
        <w:t>2.</w:t>
      </w:r>
      <w:r>
        <w:rPr>
          <w:rFonts w:hint="eastAsia"/>
          <w:color w:val="auto"/>
          <w:sz w:val="24"/>
          <w:szCs w:val="32"/>
          <w:lang w:val="en-US" w:eastAsia="zh-CN"/>
        </w:rPr>
        <w:t>1服务</w:t>
      </w:r>
      <w:r>
        <w:rPr>
          <w:rFonts w:hint="eastAsia"/>
          <w:color w:val="auto"/>
          <w:sz w:val="24"/>
          <w:szCs w:val="32"/>
          <w:lang w:val="zh-CN" w:eastAsia="zh-CN"/>
        </w:rPr>
        <w:t>地点：采购人指定地点。</w:t>
      </w:r>
    </w:p>
    <w:p w14:paraId="21905393">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color w:val="auto"/>
          <w:sz w:val="24"/>
          <w:szCs w:val="32"/>
          <w:lang w:val="en-US" w:eastAsia="zh-CN"/>
        </w:rPr>
      </w:pPr>
      <w:r>
        <w:rPr>
          <w:rFonts w:hint="eastAsia"/>
          <w:color w:val="auto"/>
          <w:sz w:val="24"/>
          <w:szCs w:val="32"/>
          <w:lang w:val="en-US" w:eastAsia="zh-CN"/>
        </w:rPr>
        <w:t>2.2服务质量：满足采购人要求，符合国家及行业规范和标准。</w:t>
      </w:r>
    </w:p>
    <w:p w14:paraId="75B072A3">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color w:val="auto"/>
          <w:sz w:val="24"/>
          <w:szCs w:val="32"/>
          <w:lang w:val="en-US" w:eastAsia="zh-CN"/>
        </w:rPr>
      </w:pPr>
      <w:r>
        <w:rPr>
          <w:rFonts w:hint="eastAsia"/>
          <w:color w:val="auto"/>
          <w:sz w:val="24"/>
          <w:szCs w:val="32"/>
          <w:lang w:val="zh-CN" w:eastAsia="zh-CN"/>
        </w:rPr>
        <w:t>2.</w:t>
      </w:r>
      <w:r>
        <w:rPr>
          <w:rFonts w:hint="eastAsia"/>
          <w:color w:val="auto"/>
          <w:sz w:val="24"/>
          <w:szCs w:val="32"/>
          <w:lang w:val="en-US" w:eastAsia="zh-CN"/>
        </w:rPr>
        <w:t>3服务</w:t>
      </w:r>
      <w:r>
        <w:rPr>
          <w:rFonts w:hint="eastAsia"/>
          <w:color w:val="auto"/>
          <w:sz w:val="24"/>
          <w:szCs w:val="32"/>
          <w:lang w:val="zh-CN" w:eastAsia="zh-CN"/>
        </w:rPr>
        <w:t>日期：</w:t>
      </w:r>
      <w:r>
        <w:rPr>
          <w:rFonts w:hint="eastAsia"/>
          <w:color w:val="auto"/>
          <w:sz w:val="24"/>
          <w:szCs w:val="32"/>
          <w:lang w:val="en-US" w:eastAsia="zh-CN"/>
        </w:rPr>
        <w:t>合同签订后120日历天</w:t>
      </w:r>
      <w:r>
        <w:rPr>
          <w:rFonts w:hint="eastAsia"/>
          <w:color w:val="auto"/>
          <w:sz w:val="24"/>
          <w:szCs w:val="32"/>
          <w:lang w:val="zh-CN" w:eastAsia="zh-CN"/>
        </w:rPr>
        <w:t>。</w:t>
      </w:r>
      <w:r>
        <w:rPr>
          <w:rFonts w:hint="eastAsia"/>
          <w:color w:val="auto"/>
          <w:sz w:val="24"/>
          <w:szCs w:val="32"/>
          <w:lang w:val="en-US" w:eastAsia="zh-CN"/>
        </w:rPr>
        <w:t xml:space="preserve"> </w:t>
      </w:r>
    </w:p>
    <w:p w14:paraId="5DF1B1CC">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eastAsia"/>
          <w:color w:val="auto"/>
          <w:sz w:val="24"/>
          <w:szCs w:val="32"/>
          <w:lang w:val="zh-CN" w:eastAsia="zh-CN"/>
        </w:rPr>
      </w:pPr>
      <w:r>
        <w:rPr>
          <w:rFonts w:hint="eastAsia"/>
          <w:color w:val="auto"/>
          <w:sz w:val="24"/>
          <w:szCs w:val="32"/>
          <w:lang w:val="zh-CN" w:eastAsia="zh-CN"/>
        </w:rPr>
        <w:t>2.</w:t>
      </w:r>
      <w:r>
        <w:rPr>
          <w:rFonts w:hint="eastAsia"/>
          <w:color w:val="auto"/>
          <w:sz w:val="24"/>
          <w:szCs w:val="32"/>
          <w:lang w:val="en-US" w:eastAsia="zh-CN"/>
        </w:rPr>
        <w:t>4</w:t>
      </w:r>
      <w:r>
        <w:rPr>
          <w:rFonts w:hint="eastAsia"/>
          <w:color w:val="auto"/>
          <w:sz w:val="24"/>
          <w:szCs w:val="32"/>
          <w:lang w:val="zh-CN" w:eastAsia="zh-CN"/>
        </w:rPr>
        <w:t>验收：由最终用户组织验收。</w:t>
      </w:r>
    </w:p>
    <w:p w14:paraId="6BE38C1C">
      <w:pPr>
        <w:keepNext w:val="0"/>
        <w:keepLines w:val="0"/>
        <w:pageBreakBefore w:val="0"/>
        <w:widowControl w:val="0"/>
        <w:kinsoku/>
        <w:wordWrap/>
        <w:overflowPunct/>
        <w:topLinePunct w:val="0"/>
        <w:autoSpaceDE/>
        <w:autoSpaceDN/>
        <w:bidi w:val="0"/>
        <w:adjustRightInd/>
        <w:snapToGrid/>
        <w:spacing w:line="312" w:lineRule="auto"/>
        <w:ind w:firstLine="480" w:firstLineChars="200"/>
        <w:textAlignment w:val="auto"/>
        <w:rPr>
          <w:rFonts w:hint="default" w:ascii="Times New Roman" w:hAnsi="Times New Roman" w:eastAsia="宋体" w:cs="Times New Roman"/>
          <w:color w:val="auto"/>
          <w:kern w:val="2"/>
          <w:sz w:val="24"/>
          <w:szCs w:val="32"/>
          <w:lang w:val="en-US" w:eastAsia="zh-CN" w:bidi="ar-SA"/>
        </w:rPr>
      </w:pPr>
      <w:r>
        <w:rPr>
          <w:rFonts w:hint="eastAsia" w:ascii="Times New Roman" w:hAnsi="Times New Roman" w:eastAsia="宋体" w:cs="Times New Roman"/>
          <w:color w:val="auto"/>
          <w:kern w:val="2"/>
          <w:sz w:val="24"/>
          <w:szCs w:val="32"/>
          <w:lang w:val="en-US" w:eastAsia="zh-CN" w:bidi="ar-SA"/>
        </w:rPr>
        <w:t>2.5对其提供的产品出具《关于符合本国产品标准的声明函》或财政部会同有关部门规定的有关证明文件</w:t>
      </w:r>
    </w:p>
    <w:p w14:paraId="3E5AC3D8">
      <w:pPr>
        <w:spacing w:after="120" w:line="415" w:lineRule="auto"/>
        <w:ind w:firstLine="480" w:firstLineChars="200"/>
        <w:jc w:val="center"/>
        <w:rPr>
          <w:rStyle w:val="69"/>
          <w:rFonts w:ascii="宋体" w:hAnsi="宋体" w:cs="宋体"/>
          <w:color w:val="auto"/>
          <w:sz w:val="24"/>
          <w:lang w:val="zh-CN"/>
        </w:rPr>
      </w:pPr>
    </w:p>
    <w:p w14:paraId="3912FB8F">
      <w:pPr>
        <w:pStyle w:val="2"/>
        <w:rPr>
          <w:rStyle w:val="69"/>
          <w:rFonts w:ascii="宋体" w:hAnsi="宋体" w:cs="宋体"/>
          <w:color w:val="auto"/>
          <w:sz w:val="24"/>
          <w:lang w:val="zh-CN"/>
        </w:rPr>
      </w:pPr>
    </w:p>
    <w:p w14:paraId="2C107456">
      <w:pPr>
        <w:pStyle w:val="2"/>
        <w:rPr>
          <w:rStyle w:val="69"/>
          <w:rFonts w:ascii="宋体" w:hAnsi="宋体" w:cs="宋体"/>
          <w:color w:val="auto"/>
          <w:sz w:val="24"/>
          <w:lang w:val="zh-CN"/>
        </w:rPr>
      </w:pPr>
    </w:p>
    <w:p w14:paraId="11BB2252">
      <w:pPr>
        <w:pStyle w:val="2"/>
        <w:rPr>
          <w:rStyle w:val="69"/>
          <w:rFonts w:ascii="宋体" w:hAnsi="宋体" w:cs="宋体"/>
          <w:color w:val="auto"/>
          <w:sz w:val="24"/>
          <w:lang w:val="zh-CN"/>
        </w:rPr>
      </w:pPr>
    </w:p>
    <w:p w14:paraId="29087482">
      <w:pPr>
        <w:pStyle w:val="2"/>
        <w:rPr>
          <w:rStyle w:val="69"/>
          <w:rFonts w:ascii="宋体" w:hAnsi="宋体" w:cs="宋体"/>
          <w:color w:val="auto"/>
          <w:sz w:val="24"/>
          <w:lang w:val="zh-CN"/>
        </w:rPr>
      </w:pPr>
    </w:p>
    <w:p w14:paraId="4B5040F9">
      <w:pPr>
        <w:pStyle w:val="2"/>
        <w:rPr>
          <w:rStyle w:val="69"/>
          <w:rFonts w:ascii="宋体" w:hAnsi="宋体" w:cs="宋体"/>
          <w:color w:val="auto"/>
          <w:sz w:val="24"/>
          <w:lang w:val="zh-CN"/>
        </w:rPr>
      </w:pPr>
    </w:p>
    <w:p w14:paraId="03D48639">
      <w:pPr>
        <w:pStyle w:val="2"/>
        <w:rPr>
          <w:rStyle w:val="69"/>
          <w:rFonts w:ascii="宋体" w:hAnsi="宋体" w:cs="宋体"/>
          <w:color w:val="auto"/>
          <w:sz w:val="24"/>
          <w:lang w:val="zh-CN"/>
        </w:rPr>
      </w:pPr>
    </w:p>
    <w:p w14:paraId="11E75B96">
      <w:pPr>
        <w:pStyle w:val="2"/>
        <w:rPr>
          <w:rStyle w:val="69"/>
          <w:rFonts w:ascii="宋体" w:hAnsi="宋体" w:cs="宋体"/>
          <w:color w:val="auto"/>
          <w:sz w:val="24"/>
          <w:lang w:val="zh-CN"/>
        </w:rPr>
      </w:pPr>
    </w:p>
    <w:p w14:paraId="50230C02">
      <w:pPr>
        <w:pStyle w:val="2"/>
        <w:rPr>
          <w:rStyle w:val="69"/>
          <w:rFonts w:ascii="宋体" w:hAnsi="宋体" w:cs="宋体"/>
          <w:color w:val="auto"/>
          <w:sz w:val="24"/>
          <w:lang w:val="zh-CN"/>
        </w:rPr>
      </w:pPr>
    </w:p>
    <w:p w14:paraId="55F3A44B">
      <w:pPr>
        <w:pStyle w:val="2"/>
        <w:rPr>
          <w:rStyle w:val="69"/>
          <w:rFonts w:ascii="宋体" w:hAnsi="宋体" w:cs="宋体"/>
          <w:color w:val="auto"/>
          <w:sz w:val="24"/>
          <w:lang w:val="zh-CN"/>
        </w:rPr>
      </w:pPr>
    </w:p>
    <w:p w14:paraId="5D1E096B">
      <w:pPr>
        <w:pStyle w:val="2"/>
        <w:rPr>
          <w:rStyle w:val="69"/>
          <w:rFonts w:ascii="宋体" w:hAnsi="宋体" w:cs="宋体"/>
          <w:color w:val="auto"/>
          <w:sz w:val="24"/>
          <w:lang w:val="zh-CN"/>
        </w:rPr>
      </w:pPr>
    </w:p>
    <w:p w14:paraId="722027DB">
      <w:pPr>
        <w:pStyle w:val="2"/>
        <w:rPr>
          <w:rStyle w:val="69"/>
          <w:rFonts w:ascii="宋体" w:hAnsi="宋体" w:cs="宋体"/>
          <w:color w:val="auto"/>
          <w:sz w:val="24"/>
          <w:lang w:val="zh-CN"/>
        </w:rPr>
      </w:pPr>
    </w:p>
    <w:p w14:paraId="32CCF212">
      <w:pPr>
        <w:pStyle w:val="2"/>
        <w:rPr>
          <w:rStyle w:val="69"/>
          <w:rFonts w:ascii="宋体" w:hAnsi="宋体" w:cs="宋体"/>
          <w:color w:val="auto"/>
          <w:sz w:val="24"/>
          <w:lang w:val="zh-CN"/>
        </w:rPr>
      </w:pPr>
    </w:p>
    <w:p w14:paraId="1A353FF7">
      <w:pPr>
        <w:pStyle w:val="2"/>
        <w:rPr>
          <w:rStyle w:val="69"/>
          <w:rFonts w:ascii="宋体" w:hAnsi="宋体" w:cs="宋体"/>
          <w:color w:val="auto"/>
          <w:sz w:val="24"/>
          <w:lang w:val="zh-CN"/>
        </w:rPr>
      </w:pPr>
    </w:p>
    <w:p w14:paraId="0CB2E1B5">
      <w:pPr>
        <w:pStyle w:val="2"/>
        <w:rPr>
          <w:rStyle w:val="69"/>
          <w:rFonts w:ascii="宋体" w:hAnsi="宋体" w:cs="宋体"/>
          <w:color w:val="auto"/>
          <w:sz w:val="24"/>
          <w:lang w:val="zh-CN"/>
        </w:rPr>
      </w:pPr>
    </w:p>
    <w:p w14:paraId="69418904">
      <w:pPr>
        <w:pStyle w:val="2"/>
        <w:rPr>
          <w:rStyle w:val="69"/>
          <w:rFonts w:ascii="宋体" w:hAnsi="宋体" w:cs="宋体"/>
          <w:color w:val="auto"/>
          <w:sz w:val="24"/>
          <w:lang w:val="zh-CN"/>
        </w:rPr>
      </w:pPr>
    </w:p>
    <w:p w14:paraId="16E0C6A0">
      <w:pPr>
        <w:pStyle w:val="2"/>
        <w:rPr>
          <w:rStyle w:val="69"/>
          <w:rFonts w:ascii="宋体" w:hAnsi="宋体" w:cs="宋体"/>
          <w:color w:val="auto"/>
          <w:sz w:val="24"/>
          <w:lang w:val="zh-CN"/>
        </w:rPr>
      </w:pPr>
    </w:p>
    <w:p w14:paraId="40DF424B">
      <w:pPr>
        <w:pStyle w:val="2"/>
        <w:rPr>
          <w:rStyle w:val="69"/>
          <w:rFonts w:ascii="宋体" w:hAnsi="宋体" w:cs="宋体"/>
          <w:color w:val="auto"/>
          <w:sz w:val="24"/>
          <w:lang w:val="zh-CN"/>
        </w:rPr>
      </w:pPr>
    </w:p>
    <w:p w14:paraId="458C7764">
      <w:pPr>
        <w:pStyle w:val="2"/>
        <w:rPr>
          <w:rStyle w:val="69"/>
          <w:rFonts w:ascii="宋体" w:hAnsi="宋体" w:cs="宋体"/>
          <w:color w:val="auto"/>
          <w:sz w:val="24"/>
          <w:lang w:val="zh-CN"/>
        </w:rPr>
      </w:pPr>
    </w:p>
    <w:p w14:paraId="2AB837F7">
      <w:pPr>
        <w:pStyle w:val="2"/>
        <w:rPr>
          <w:rStyle w:val="69"/>
          <w:rFonts w:ascii="宋体" w:hAnsi="宋体" w:cs="宋体"/>
          <w:color w:val="auto"/>
          <w:sz w:val="24"/>
          <w:lang w:val="zh-CN"/>
        </w:rPr>
      </w:pPr>
    </w:p>
    <w:p w14:paraId="4D1C9D4C">
      <w:pPr>
        <w:pStyle w:val="2"/>
        <w:rPr>
          <w:rStyle w:val="69"/>
          <w:rFonts w:ascii="宋体" w:hAnsi="宋体" w:cs="宋体"/>
          <w:color w:val="auto"/>
          <w:sz w:val="24"/>
          <w:lang w:val="zh-CN"/>
        </w:rPr>
      </w:pPr>
    </w:p>
    <w:p w14:paraId="4FCE5436">
      <w:pPr>
        <w:pStyle w:val="2"/>
        <w:rPr>
          <w:rStyle w:val="69"/>
          <w:rFonts w:ascii="宋体" w:hAnsi="宋体" w:cs="宋体"/>
          <w:color w:val="auto"/>
          <w:sz w:val="24"/>
          <w:lang w:val="zh-CN"/>
        </w:rPr>
      </w:pPr>
    </w:p>
    <w:p w14:paraId="213BF504">
      <w:pPr>
        <w:pStyle w:val="2"/>
        <w:rPr>
          <w:rStyle w:val="69"/>
          <w:rFonts w:ascii="宋体" w:hAnsi="宋体" w:cs="宋体"/>
          <w:color w:val="auto"/>
          <w:sz w:val="24"/>
          <w:lang w:val="zh-CN"/>
        </w:rPr>
      </w:pPr>
    </w:p>
    <w:p w14:paraId="64ABC578">
      <w:pPr>
        <w:pStyle w:val="2"/>
        <w:rPr>
          <w:rStyle w:val="69"/>
          <w:rFonts w:ascii="宋体" w:hAnsi="宋体" w:cs="宋体"/>
          <w:color w:val="auto"/>
          <w:sz w:val="24"/>
          <w:lang w:val="zh-CN"/>
        </w:rPr>
      </w:pPr>
    </w:p>
    <w:p w14:paraId="1BA6E32B">
      <w:pPr>
        <w:pStyle w:val="2"/>
        <w:rPr>
          <w:rStyle w:val="69"/>
          <w:rFonts w:ascii="宋体" w:hAnsi="宋体" w:cs="宋体"/>
          <w:color w:val="auto"/>
          <w:sz w:val="24"/>
          <w:lang w:val="zh-CN"/>
        </w:rPr>
      </w:pPr>
    </w:p>
    <w:p w14:paraId="0E983B0B">
      <w:pPr>
        <w:pStyle w:val="2"/>
        <w:rPr>
          <w:rStyle w:val="69"/>
          <w:rFonts w:ascii="宋体" w:hAnsi="宋体" w:cs="宋体"/>
          <w:color w:val="auto"/>
          <w:sz w:val="24"/>
          <w:lang w:val="zh-CN"/>
        </w:rPr>
      </w:pPr>
    </w:p>
    <w:p w14:paraId="674044C5">
      <w:pPr>
        <w:pStyle w:val="2"/>
        <w:rPr>
          <w:rStyle w:val="69"/>
          <w:rFonts w:ascii="宋体" w:hAnsi="宋体" w:cs="宋体"/>
          <w:color w:val="auto"/>
          <w:sz w:val="24"/>
          <w:lang w:val="zh-CN"/>
        </w:rPr>
      </w:pPr>
    </w:p>
    <w:p w14:paraId="6E251709">
      <w:pPr>
        <w:pStyle w:val="2"/>
        <w:rPr>
          <w:rStyle w:val="69"/>
          <w:rFonts w:ascii="宋体" w:hAnsi="宋体" w:cs="宋体"/>
          <w:color w:val="auto"/>
          <w:sz w:val="24"/>
          <w:lang w:val="zh-CN"/>
        </w:rPr>
      </w:pPr>
    </w:p>
    <w:p w14:paraId="0B70E3EA">
      <w:pPr>
        <w:pStyle w:val="2"/>
        <w:rPr>
          <w:rStyle w:val="69"/>
          <w:rFonts w:ascii="宋体" w:hAnsi="宋体" w:cs="宋体"/>
          <w:color w:val="auto"/>
          <w:sz w:val="24"/>
          <w:lang w:val="zh-CN"/>
        </w:rPr>
      </w:pPr>
    </w:p>
    <w:p w14:paraId="57C2556B">
      <w:pPr>
        <w:pStyle w:val="2"/>
        <w:rPr>
          <w:rStyle w:val="69"/>
          <w:rFonts w:ascii="宋体" w:hAnsi="宋体" w:cs="宋体"/>
          <w:color w:val="auto"/>
          <w:sz w:val="24"/>
          <w:lang w:val="zh-CN"/>
        </w:rPr>
      </w:pPr>
    </w:p>
    <w:p w14:paraId="21DED18C">
      <w:pPr>
        <w:pStyle w:val="2"/>
        <w:rPr>
          <w:rStyle w:val="69"/>
          <w:rFonts w:ascii="宋体" w:hAnsi="宋体" w:cs="宋体"/>
          <w:color w:val="auto"/>
          <w:sz w:val="24"/>
          <w:lang w:val="zh-CN"/>
        </w:rPr>
      </w:pPr>
    </w:p>
    <w:p w14:paraId="4D8286C0">
      <w:pPr>
        <w:pStyle w:val="2"/>
        <w:rPr>
          <w:rStyle w:val="69"/>
          <w:rFonts w:ascii="宋体" w:hAnsi="宋体" w:cs="宋体"/>
          <w:color w:val="auto"/>
          <w:sz w:val="24"/>
          <w:lang w:val="zh-CN"/>
        </w:rPr>
      </w:pPr>
    </w:p>
    <w:p w14:paraId="18E1E3BA">
      <w:pPr>
        <w:pStyle w:val="2"/>
        <w:rPr>
          <w:rStyle w:val="69"/>
          <w:rFonts w:ascii="宋体" w:hAnsi="宋体" w:cs="宋体"/>
          <w:color w:val="auto"/>
          <w:sz w:val="24"/>
          <w:lang w:val="zh-CN"/>
        </w:rPr>
      </w:pPr>
    </w:p>
    <w:p w14:paraId="5034B579">
      <w:pPr>
        <w:spacing w:line="480" w:lineRule="auto"/>
        <w:jc w:val="center"/>
        <w:rPr>
          <w:rFonts w:ascii="宋体" w:hAnsi="宋体" w:cs="宋体"/>
          <w:color w:val="auto"/>
          <w:sz w:val="24"/>
        </w:rPr>
      </w:pPr>
      <w:r>
        <w:rPr>
          <w:rFonts w:hint="eastAsia" w:ascii="宋体" w:hAnsi="宋体" w:cs="宋体"/>
          <w:b/>
          <w:bCs/>
          <w:color w:val="auto"/>
          <w:sz w:val="24"/>
        </w:rPr>
        <w:t>第四章  响应性文件内容及格式</w:t>
      </w:r>
    </w:p>
    <w:p w14:paraId="1122B754">
      <w:pPr>
        <w:widowControl/>
        <w:spacing w:line="520" w:lineRule="exact"/>
        <w:ind w:firstLine="480" w:firstLineChars="200"/>
        <w:jc w:val="center"/>
        <w:rPr>
          <w:rFonts w:ascii="宋体" w:hAnsi="宋体" w:cs="宋体"/>
          <w:color w:val="auto"/>
          <w:sz w:val="24"/>
        </w:rPr>
      </w:pPr>
    </w:p>
    <w:p w14:paraId="7BDFD938">
      <w:pPr>
        <w:spacing w:line="560" w:lineRule="exact"/>
        <w:ind w:firstLine="480" w:firstLineChars="200"/>
        <w:rPr>
          <w:rFonts w:ascii="宋体" w:hAnsi="宋体" w:cs="宋体"/>
          <w:color w:val="auto"/>
          <w:sz w:val="24"/>
        </w:rPr>
      </w:pPr>
      <w:r>
        <w:rPr>
          <w:rFonts w:hint="eastAsia" w:ascii="宋体" w:hAnsi="宋体" w:cs="宋体"/>
          <w:color w:val="auto"/>
          <w:sz w:val="24"/>
        </w:rPr>
        <w:t>注：请供应商按照以下文件的要求格式、内容，顺序制作响应性文件，并编制目录</w:t>
      </w:r>
      <w:r>
        <w:rPr>
          <w:rFonts w:hint="eastAsia" w:ascii="宋体" w:hAnsi="宋体" w:cs="宋体"/>
          <w:color w:val="auto"/>
          <w:sz w:val="24"/>
          <w:lang w:val="en-US" w:eastAsia="zh-CN"/>
        </w:rPr>
        <w:t>和页码</w:t>
      </w:r>
      <w:r>
        <w:rPr>
          <w:rFonts w:hint="eastAsia" w:ascii="宋体" w:hAnsi="宋体" w:cs="宋体"/>
          <w:color w:val="auto"/>
          <w:sz w:val="24"/>
        </w:rPr>
        <w:t>及</w:t>
      </w:r>
      <w:r>
        <w:rPr>
          <w:rFonts w:hint="eastAsia" w:ascii="宋体" w:hAnsi="宋体" w:cs="宋体"/>
          <w:color w:val="auto"/>
          <w:sz w:val="24"/>
          <w:lang w:val="en-US" w:eastAsia="zh-CN"/>
        </w:rPr>
        <w:t>总</w:t>
      </w:r>
      <w:r>
        <w:rPr>
          <w:rFonts w:hint="eastAsia" w:ascii="宋体" w:hAnsi="宋体" w:cs="宋体"/>
          <w:color w:val="auto"/>
          <w:sz w:val="24"/>
        </w:rPr>
        <w:t xml:space="preserve">页码，否则可能将影响对响应性文件的评价。 </w:t>
      </w:r>
    </w:p>
    <w:p w14:paraId="559D3307">
      <w:pPr>
        <w:spacing w:line="560" w:lineRule="exact"/>
        <w:ind w:firstLine="482" w:firstLineChars="200"/>
        <w:rPr>
          <w:rFonts w:ascii="宋体" w:hAnsi="宋体" w:cs="宋体"/>
          <w:b/>
          <w:color w:val="auto"/>
          <w:sz w:val="24"/>
        </w:rPr>
      </w:pPr>
      <w:r>
        <w:rPr>
          <w:rFonts w:hint="eastAsia" w:ascii="宋体" w:hAnsi="宋体" w:cs="宋体"/>
          <w:b/>
          <w:color w:val="auto"/>
          <w:sz w:val="24"/>
        </w:rPr>
        <w:t>重要提示：</w:t>
      </w:r>
    </w:p>
    <w:p w14:paraId="0ABB6CC9">
      <w:pPr>
        <w:snapToGrid w:val="0"/>
        <w:spacing w:line="560" w:lineRule="exact"/>
        <w:ind w:firstLine="480" w:firstLineChars="200"/>
        <w:rPr>
          <w:rFonts w:ascii="宋体" w:hAnsi="宋体" w:cs="宋体"/>
          <w:color w:val="auto"/>
          <w:sz w:val="24"/>
        </w:rPr>
      </w:pPr>
      <w:r>
        <w:rPr>
          <w:rFonts w:hint="eastAsia" w:ascii="宋体" w:hAnsi="宋体" w:cs="宋体"/>
          <w:color w:val="auto"/>
          <w:sz w:val="24"/>
        </w:rPr>
        <w:t>1．供应商在编制响应性文件时，对于给定格式的文件内容，必须按照给定的标准格式进行填报；对于没有给定标准格式的文件内容，可以由供应商自行设计。</w:t>
      </w:r>
    </w:p>
    <w:p w14:paraId="53491B4F">
      <w:pPr>
        <w:snapToGrid w:val="0"/>
        <w:spacing w:line="560" w:lineRule="exact"/>
        <w:ind w:firstLine="480" w:firstLineChars="200"/>
        <w:rPr>
          <w:rFonts w:ascii="宋体" w:hAnsi="宋体" w:cs="宋体"/>
          <w:color w:val="auto"/>
          <w:sz w:val="24"/>
        </w:rPr>
      </w:pPr>
      <w:r>
        <w:rPr>
          <w:rFonts w:hint="eastAsia" w:ascii="宋体" w:hAnsi="宋体" w:cs="宋体"/>
          <w:color w:val="auto"/>
          <w:sz w:val="24"/>
        </w:rPr>
        <w:t>2.法定代表人本人参加竞争性磋商的，不需提供授权委托书。</w:t>
      </w:r>
    </w:p>
    <w:p w14:paraId="36A979B2">
      <w:pPr>
        <w:snapToGrid w:val="0"/>
        <w:jc w:val="left"/>
        <w:rPr>
          <w:rFonts w:ascii="宋体" w:hAnsi="宋体" w:cs="宋体"/>
          <w:color w:val="auto"/>
          <w:sz w:val="24"/>
        </w:rPr>
      </w:pPr>
    </w:p>
    <w:p w14:paraId="1EAE6CE5">
      <w:pPr>
        <w:snapToGrid w:val="0"/>
        <w:jc w:val="left"/>
        <w:rPr>
          <w:rFonts w:ascii="宋体" w:hAnsi="宋体" w:cs="宋体"/>
          <w:color w:val="auto"/>
          <w:sz w:val="24"/>
        </w:rPr>
      </w:pPr>
    </w:p>
    <w:p w14:paraId="24944EC1">
      <w:pPr>
        <w:snapToGrid w:val="0"/>
        <w:jc w:val="left"/>
        <w:rPr>
          <w:rFonts w:ascii="宋体" w:hAnsi="宋体" w:cs="宋体"/>
          <w:color w:val="auto"/>
          <w:sz w:val="24"/>
        </w:rPr>
      </w:pPr>
    </w:p>
    <w:p w14:paraId="689E197A">
      <w:pPr>
        <w:snapToGrid w:val="0"/>
        <w:jc w:val="left"/>
        <w:rPr>
          <w:rFonts w:ascii="宋体" w:hAnsi="宋体" w:cs="宋体"/>
          <w:color w:val="auto"/>
          <w:sz w:val="24"/>
        </w:rPr>
      </w:pPr>
    </w:p>
    <w:p w14:paraId="14445595">
      <w:pPr>
        <w:snapToGrid w:val="0"/>
        <w:jc w:val="left"/>
        <w:rPr>
          <w:rFonts w:ascii="宋体" w:hAnsi="宋体" w:cs="宋体"/>
          <w:color w:val="auto"/>
          <w:sz w:val="24"/>
        </w:rPr>
      </w:pPr>
    </w:p>
    <w:p w14:paraId="1C93FD10">
      <w:pPr>
        <w:snapToGrid w:val="0"/>
        <w:jc w:val="left"/>
        <w:rPr>
          <w:rFonts w:ascii="宋体" w:hAnsi="宋体" w:cs="宋体"/>
          <w:color w:val="auto"/>
          <w:sz w:val="24"/>
        </w:rPr>
      </w:pPr>
    </w:p>
    <w:p w14:paraId="746010AC">
      <w:pPr>
        <w:snapToGrid w:val="0"/>
        <w:jc w:val="left"/>
        <w:rPr>
          <w:rFonts w:ascii="宋体" w:hAnsi="宋体" w:cs="宋体"/>
          <w:color w:val="auto"/>
          <w:sz w:val="24"/>
        </w:rPr>
      </w:pPr>
    </w:p>
    <w:p w14:paraId="246C89BA">
      <w:pPr>
        <w:snapToGrid w:val="0"/>
        <w:jc w:val="left"/>
        <w:rPr>
          <w:rFonts w:ascii="宋体" w:hAnsi="宋体" w:cs="宋体"/>
          <w:color w:val="auto"/>
          <w:sz w:val="24"/>
        </w:rPr>
      </w:pPr>
    </w:p>
    <w:p w14:paraId="72EC6621">
      <w:pPr>
        <w:snapToGrid w:val="0"/>
        <w:jc w:val="left"/>
        <w:rPr>
          <w:rFonts w:ascii="宋体" w:hAnsi="宋体" w:cs="宋体"/>
          <w:color w:val="auto"/>
          <w:sz w:val="24"/>
        </w:rPr>
      </w:pPr>
    </w:p>
    <w:p w14:paraId="7216FDB7">
      <w:pPr>
        <w:snapToGrid w:val="0"/>
        <w:jc w:val="left"/>
        <w:rPr>
          <w:rFonts w:ascii="宋体" w:hAnsi="宋体" w:cs="宋体"/>
          <w:color w:val="auto"/>
          <w:sz w:val="24"/>
        </w:rPr>
      </w:pPr>
    </w:p>
    <w:p w14:paraId="77104DE3">
      <w:pPr>
        <w:snapToGrid w:val="0"/>
        <w:jc w:val="left"/>
        <w:rPr>
          <w:rFonts w:ascii="宋体" w:hAnsi="宋体" w:cs="宋体"/>
          <w:color w:val="auto"/>
          <w:sz w:val="24"/>
        </w:rPr>
      </w:pPr>
    </w:p>
    <w:p w14:paraId="4788F9C5">
      <w:pPr>
        <w:snapToGrid w:val="0"/>
        <w:jc w:val="left"/>
        <w:rPr>
          <w:rFonts w:ascii="宋体" w:hAnsi="宋体" w:cs="宋体"/>
          <w:color w:val="auto"/>
          <w:sz w:val="24"/>
        </w:rPr>
      </w:pPr>
    </w:p>
    <w:p w14:paraId="6CE2E197">
      <w:pPr>
        <w:snapToGrid w:val="0"/>
        <w:jc w:val="left"/>
        <w:rPr>
          <w:rFonts w:ascii="宋体" w:hAnsi="宋体" w:cs="宋体"/>
          <w:color w:val="auto"/>
          <w:sz w:val="24"/>
        </w:rPr>
      </w:pPr>
    </w:p>
    <w:p w14:paraId="56F554B1">
      <w:pPr>
        <w:snapToGrid w:val="0"/>
        <w:jc w:val="left"/>
        <w:rPr>
          <w:rFonts w:ascii="宋体" w:hAnsi="宋体" w:cs="宋体"/>
          <w:color w:val="auto"/>
          <w:sz w:val="24"/>
        </w:rPr>
      </w:pPr>
    </w:p>
    <w:p w14:paraId="1CBEE770">
      <w:pPr>
        <w:pStyle w:val="12"/>
        <w:ind w:firstLine="480"/>
        <w:rPr>
          <w:rFonts w:ascii="宋体" w:hAnsi="宋体" w:eastAsia="宋体" w:cs="宋体"/>
          <w:color w:val="auto"/>
          <w:sz w:val="24"/>
        </w:rPr>
      </w:pPr>
    </w:p>
    <w:p w14:paraId="62C1850F">
      <w:pPr>
        <w:pStyle w:val="12"/>
        <w:ind w:firstLine="480"/>
        <w:rPr>
          <w:rFonts w:ascii="宋体" w:hAnsi="宋体" w:eastAsia="宋体" w:cs="宋体"/>
          <w:color w:val="auto"/>
          <w:sz w:val="24"/>
        </w:rPr>
      </w:pPr>
    </w:p>
    <w:p w14:paraId="351A7454">
      <w:pPr>
        <w:pStyle w:val="12"/>
        <w:ind w:firstLine="480"/>
        <w:rPr>
          <w:rFonts w:ascii="宋体" w:hAnsi="宋体" w:eastAsia="宋体" w:cs="宋体"/>
          <w:color w:val="auto"/>
          <w:sz w:val="24"/>
        </w:rPr>
      </w:pPr>
    </w:p>
    <w:p w14:paraId="52ED9939">
      <w:pPr>
        <w:pStyle w:val="12"/>
        <w:ind w:firstLine="480"/>
        <w:rPr>
          <w:rFonts w:ascii="宋体" w:hAnsi="宋体" w:eastAsia="宋体" w:cs="宋体"/>
          <w:color w:val="auto"/>
          <w:sz w:val="24"/>
        </w:rPr>
      </w:pPr>
    </w:p>
    <w:p w14:paraId="001C1054">
      <w:pPr>
        <w:snapToGrid w:val="0"/>
        <w:jc w:val="left"/>
        <w:rPr>
          <w:rFonts w:ascii="宋体" w:hAnsi="宋体" w:cs="宋体"/>
          <w:color w:val="auto"/>
          <w:sz w:val="24"/>
        </w:rPr>
      </w:pPr>
    </w:p>
    <w:p w14:paraId="4FAB1A37">
      <w:pPr>
        <w:snapToGrid w:val="0"/>
        <w:jc w:val="left"/>
        <w:rPr>
          <w:rFonts w:ascii="宋体" w:hAnsi="宋体" w:cs="宋体"/>
          <w:color w:val="auto"/>
          <w:sz w:val="24"/>
        </w:rPr>
      </w:pPr>
    </w:p>
    <w:p w14:paraId="7219968E">
      <w:pPr>
        <w:snapToGrid w:val="0"/>
        <w:jc w:val="left"/>
        <w:rPr>
          <w:rFonts w:ascii="宋体" w:hAnsi="宋体" w:cs="宋体"/>
          <w:color w:val="auto"/>
          <w:sz w:val="24"/>
        </w:rPr>
      </w:pPr>
    </w:p>
    <w:p w14:paraId="5AB1C75C">
      <w:pPr>
        <w:snapToGrid w:val="0"/>
        <w:jc w:val="left"/>
        <w:rPr>
          <w:rFonts w:ascii="宋体" w:hAnsi="宋体" w:cs="宋体"/>
          <w:color w:val="auto"/>
          <w:sz w:val="24"/>
        </w:rPr>
      </w:pPr>
    </w:p>
    <w:p w14:paraId="713A0556">
      <w:pPr>
        <w:snapToGrid w:val="0"/>
        <w:jc w:val="left"/>
        <w:rPr>
          <w:rFonts w:ascii="宋体" w:hAnsi="宋体" w:cs="宋体"/>
          <w:color w:val="auto"/>
          <w:sz w:val="24"/>
        </w:rPr>
      </w:pPr>
    </w:p>
    <w:p w14:paraId="59EBAA2E">
      <w:pPr>
        <w:snapToGrid w:val="0"/>
        <w:jc w:val="left"/>
        <w:rPr>
          <w:rFonts w:ascii="宋体" w:hAnsi="宋体" w:cs="宋体"/>
          <w:color w:val="auto"/>
          <w:sz w:val="24"/>
        </w:rPr>
      </w:pPr>
    </w:p>
    <w:p w14:paraId="40EC7CF4">
      <w:pPr>
        <w:snapToGrid w:val="0"/>
        <w:jc w:val="left"/>
        <w:rPr>
          <w:rFonts w:ascii="宋体" w:hAnsi="宋体" w:cs="宋体"/>
          <w:color w:val="auto"/>
          <w:sz w:val="24"/>
        </w:rPr>
      </w:pPr>
    </w:p>
    <w:p w14:paraId="4B82791A">
      <w:pPr>
        <w:snapToGrid w:val="0"/>
        <w:jc w:val="left"/>
        <w:rPr>
          <w:rFonts w:ascii="宋体" w:hAnsi="宋体" w:cs="宋体"/>
          <w:color w:val="auto"/>
          <w:sz w:val="24"/>
        </w:rPr>
      </w:pPr>
    </w:p>
    <w:p w14:paraId="676CB9D4">
      <w:pPr>
        <w:pStyle w:val="12"/>
        <w:ind w:firstLine="480"/>
        <w:rPr>
          <w:rFonts w:ascii="宋体" w:hAnsi="宋体" w:eastAsia="宋体" w:cs="宋体"/>
          <w:color w:val="auto"/>
          <w:sz w:val="24"/>
        </w:rPr>
      </w:pPr>
    </w:p>
    <w:p w14:paraId="5121DC9F">
      <w:pPr>
        <w:snapToGrid w:val="0"/>
        <w:jc w:val="left"/>
        <w:rPr>
          <w:rFonts w:ascii="宋体" w:hAnsi="宋体" w:cs="宋体"/>
          <w:color w:val="auto"/>
          <w:sz w:val="24"/>
        </w:rPr>
      </w:pPr>
    </w:p>
    <w:p w14:paraId="03D4100A">
      <w:pPr>
        <w:spacing w:line="360" w:lineRule="auto"/>
        <w:jc w:val="left"/>
        <w:rPr>
          <w:rFonts w:hint="eastAsia" w:ascii="宋体" w:hAnsi="宋体" w:cs="宋体"/>
          <w:color w:val="auto"/>
          <w:sz w:val="24"/>
        </w:rPr>
      </w:pPr>
    </w:p>
    <w:p w14:paraId="40C40B3F">
      <w:pPr>
        <w:spacing w:line="360" w:lineRule="auto"/>
        <w:jc w:val="left"/>
        <w:rPr>
          <w:rFonts w:ascii="宋体" w:hAnsi="宋体" w:cs="宋体"/>
          <w:color w:val="auto"/>
          <w:sz w:val="24"/>
        </w:rPr>
      </w:pPr>
      <w:r>
        <w:rPr>
          <w:rFonts w:hint="eastAsia" w:ascii="宋体" w:hAnsi="宋体" w:cs="宋体"/>
          <w:color w:val="auto"/>
          <w:sz w:val="24"/>
        </w:rPr>
        <w:t>格式2-1</w:t>
      </w:r>
    </w:p>
    <w:p w14:paraId="3BF05065">
      <w:pPr>
        <w:widowControl/>
        <w:jc w:val="center"/>
        <w:rPr>
          <w:rFonts w:ascii="宋体" w:hAnsi="宋体" w:cs="宋体"/>
          <w:color w:val="auto"/>
          <w:kern w:val="0"/>
          <w:sz w:val="24"/>
        </w:rPr>
      </w:pPr>
      <w:r>
        <w:rPr>
          <w:rFonts w:hint="eastAsia" w:ascii="宋体" w:hAnsi="宋体" w:cs="宋体"/>
          <w:color w:val="auto"/>
          <w:sz w:val="24"/>
        </w:rPr>
        <w:t>企业营业执照副本及</w:t>
      </w:r>
      <w:r>
        <w:rPr>
          <w:rFonts w:hint="eastAsia" w:ascii="宋体" w:hAnsi="宋体" w:cs="宋体"/>
          <w:color w:val="auto"/>
          <w:kern w:val="0"/>
          <w:sz w:val="24"/>
        </w:rPr>
        <w:t>资格性证明材料</w:t>
      </w:r>
    </w:p>
    <w:p w14:paraId="0D490ABC">
      <w:pPr>
        <w:pStyle w:val="39"/>
        <w:ind w:firstLine="210"/>
        <w:rPr>
          <w:color w:val="auto"/>
        </w:rPr>
      </w:pPr>
    </w:p>
    <w:p w14:paraId="78ED78B8">
      <w:pPr>
        <w:spacing w:line="360" w:lineRule="auto"/>
        <w:jc w:val="left"/>
        <w:rPr>
          <w:rFonts w:hint="eastAsia" w:ascii="宋体" w:hAnsi="宋体" w:cs="宋体"/>
          <w:color w:val="auto"/>
          <w:sz w:val="24"/>
        </w:rPr>
      </w:pPr>
    </w:p>
    <w:p w14:paraId="7CF2523E">
      <w:pPr>
        <w:spacing w:line="360" w:lineRule="auto"/>
        <w:jc w:val="left"/>
        <w:rPr>
          <w:rFonts w:hint="eastAsia" w:ascii="宋体" w:hAnsi="宋体" w:cs="宋体"/>
          <w:color w:val="auto"/>
          <w:sz w:val="24"/>
        </w:rPr>
      </w:pPr>
    </w:p>
    <w:p w14:paraId="179BD523">
      <w:pPr>
        <w:spacing w:line="360" w:lineRule="auto"/>
        <w:jc w:val="left"/>
        <w:rPr>
          <w:rFonts w:hint="eastAsia" w:ascii="宋体" w:hAnsi="宋体" w:cs="宋体"/>
          <w:color w:val="auto"/>
          <w:sz w:val="24"/>
        </w:rPr>
      </w:pPr>
    </w:p>
    <w:p w14:paraId="32D39369">
      <w:pPr>
        <w:spacing w:line="360" w:lineRule="auto"/>
        <w:jc w:val="left"/>
        <w:rPr>
          <w:rFonts w:hint="eastAsia" w:ascii="宋体" w:hAnsi="宋体" w:cs="宋体"/>
          <w:color w:val="auto"/>
          <w:sz w:val="24"/>
        </w:rPr>
      </w:pPr>
    </w:p>
    <w:p w14:paraId="7065913D">
      <w:pPr>
        <w:spacing w:line="360" w:lineRule="auto"/>
        <w:jc w:val="left"/>
        <w:rPr>
          <w:rFonts w:hint="eastAsia" w:ascii="宋体" w:hAnsi="宋体" w:cs="宋体"/>
          <w:color w:val="auto"/>
          <w:sz w:val="24"/>
        </w:rPr>
      </w:pPr>
    </w:p>
    <w:p w14:paraId="462D922F">
      <w:pPr>
        <w:spacing w:line="360" w:lineRule="auto"/>
        <w:jc w:val="left"/>
        <w:rPr>
          <w:rFonts w:ascii="宋体" w:hAnsi="宋体" w:cs="宋体"/>
          <w:color w:val="auto"/>
          <w:sz w:val="24"/>
        </w:rPr>
      </w:pPr>
      <w:r>
        <w:rPr>
          <w:rFonts w:hint="eastAsia" w:ascii="宋体" w:hAnsi="宋体" w:cs="宋体"/>
          <w:color w:val="auto"/>
          <w:sz w:val="24"/>
        </w:rPr>
        <w:t>格式2-2</w:t>
      </w:r>
    </w:p>
    <w:p w14:paraId="5D4DDE47">
      <w:pPr>
        <w:spacing w:line="360" w:lineRule="auto"/>
        <w:jc w:val="center"/>
        <w:rPr>
          <w:rFonts w:ascii="宋体" w:hAnsi="宋体" w:cs="宋体"/>
          <w:color w:val="auto"/>
          <w:sz w:val="24"/>
        </w:rPr>
      </w:pPr>
      <w:r>
        <w:rPr>
          <w:rFonts w:hint="eastAsia" w:ascii="宋体" w:hAnsi="宋体" w:cs="宋体"/>
          <w:color w:val="auto"/>
          <w:sz w:val="24"/>
        </w:rPr>
        <w:t>法定代表人身份证明书</w:t>
      </w:r>
    </w:p>
    <w:p w14:paraId="0F553565">
      <w:pPr>
        <w:spacing w:line="360" w:lineRule="auto"/>
        <w:jc w:val="center"/>
        <w:rPr>
          <w:rFonts w:ascii="宋体" w:hAnsi="宋体" w:cs="宋体"/>
          <w:color w:val="auto"/>
          <w:sz w:val="24"/>
        </w:rPr>
      </w:pPr>
      <w:r>
        <w:rPr>
          <w:rFonts w:hint="eastAsia" w:ascii="宋体" w:hAnsi="宋体" w:cs="宋体"/>
          <w:color w:val="auto"/>
          <w:sz w:val="24"/>
        </w:rPr>
        <w:t>（法定代表人参加竞争性磋商的，出具此证明书）</w:t>
      </w:r>
    </w:p>
    <w:p w14:paraId="52EE10DF">
      <w:pPr>
        <w:spacing w:line="360" w:lineRule="auto"/>
        <w:ind w:firstLine="480" w:firstLineChars="200"/>
        <w:rPr>
          <w:rFonts w:ascii="宋体" w:hAnsi="宋体" w:cs="宋体"/>
          <w:color w:val="auto"/>
          <w:sz w:val="24"/>
        </w:rPr>
      </w:pPr>
    </w:p>
    <w:p w14:paraId="120A2929">
      <w:pPr>
        <w:spacing w:line="360" w:lineRule="auto"/>
        <w:ind w:firstLine="480" w:firstLineChars="200"/>
        <w:rPr>
          <w:rFonts w:ascii="宋体" w:hAnsi="宋体" w:cs="宋体"/>
          <w:color w:val="auto"/>
          <w:sz w:val="24"/>
        </w:rPr>
      </w:pPr>
      <w:r>
        <w:rPr>
          <w:rFonts w:hint="eastAsia" w:ascii="宋体" w:hAnsi="宋体" w:cs="宋体"/>
          <w:color w:val="auto"/>
          <w:sz w:val="24"/>
        </w:rPr>
        <w:t>同志，系我单位法定代表人，任职务。</w:t>
      </w:r>
    </w:p>
    <w:p w14:paraId="2AD9BDD2">
      <w:pPr>
        <w:spacing w:line="360" w:lineRule="auto"/>
        <w:ind w:firstLine="480" w:firstLineChars="200"/>
        <w:rPr>
          <w:rFonts w:ascii="宋体" w:hAnsi="宋体" w:cs="宋体"/>
          <w:color w:val="auto"/>
          <w:sz w:val="24"/>
        </w:rPr>
      </w:pPr>
      <w:r>
        <w:rPr>
          <w:rFonts w:hint="eastAsia" w:ascii="宋体" w:hAnsi="宋体" w:cs="宋体"/>
          <w:color w:val="auto"/>
          <w:sz w:val="24"/>
        </w:rPr>
        <w:t>特此证明。</w:t>
      </w:r>
    </w:p>
    <w:p w14:paraId="7E53F667">
      <w:pPr>
        <w:spacing w:line="360" w:lineRule="auto"/>
        <w:ind w:firstLine="480" w:firstLineChars="200"/>
        <w:rPr>
          <w:rFonts w:ascii="宋体" w:hAnsi="宋体" w:cs="宋体"/>
          <w:color w:val="auto"/>
          <w:sz w:val="24"/>
        </w:rPr>
      </w:pPr>
      <w:r>
        <w:rPr>
          <w:rFonts w:hint="eastAsia" w:ascii="宋体" w:hAnsi="宋体" w:cs="宋体"/>
          <w:color w:val="auto"/>
          <w:sz w:val="24"/>
        </w:rPr>
        <w:t xml:space="preserve">附：联系地址：               </w:t>
      </w:r>
    </w:p>
    <w:p w14:paraId="7620DACE">
      <w:pPr>
        <w:spacing w:line="360" w:lineRule="auto"/>
        <w:ind w:firstLine="960" w:firstLineChars="400"/>
        <w:rPr>
          <w:rFonts w:ascii="宋体" w:hAnsi="宋体" w:cs="宋体"/>
          <w:b/>
          <w:color w:val="auto"/>
          <w:sz w:val="24"/>
        </w:rPr>
      </w:pPr>
      <w:r>
        <w:rPr>
          <w:rFonts w:hint="eastAsia" w:ascii="宋体" w:hAnsi="宋体" w:cs="宋体"/>
          <w:color w:val="auto"/>
          <w:sz w:val="24"/>
        </w:rPr>
        <w:t>联系电话：</w:t>
      </w:r>
    </w:p>
    <w:tbl>
      <w:tblPr>
        <w:tblStyle w:val="28"/>
        <w:tblpPr w:leftFromText="180" w:rightFromText="180" w:vertAnchor="text" w:horzAnchor="page" w:tblpX="2773" w:tblpY="209"/>
        <w:tblW w:w="53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8"/>
      </w:tblGrid>
      <w:tr w14:paraId="50FE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0" w:hRule="atLeast"/>
        </w:trPr>
        <w:tc>
          <w:tcPr>
            <w:tcW w:w="5328" w:type="dxa"/>
          </w:tcPr>
          <w:p w14:paraId="657707BF">
            <w:pPr>
              <w:spacing w:line="480" w:lineRule="exact"/>
              <w:rPr>
                <w:rFonts w:ascii="宋体" w:hAnsi="宋体" w:cs="宋体"/>
                <w:b/>
                <w:bCs/>
                <w:color w:val="auto"/>
                <w:sz w:val="24"/>
              </w:rPr>
            </w:pPr>
          </w:p>
          <w:p w14:paraId="22710E6B">
            <w:pPr>
              <w:spacing w:line="480" w:lineRule="exact"/>
              <w:rPr>
                <w:rFonts w:ascii="宋体" w:hAnsi="宋体" w:cs="宋体"/>
                <w:b/>
                <w:bCs/>
                <w:color w:val="auto"/>
                <w:sz w:val="24"/>
              </w:rPr>
            </w:pPr>
          </w:p>
          <w:p w14:paraId="6642E527">
            <w:pPr>
              <w:spacing w:line="480" w:lineRule="exact"/>
              <w:jc w:val="center"/>
              <w:rPr>
                <w:rFonts w:ascii="宋体" w:hAnsi="宋体" w:cs="宋体"/>
                <w:b/>
                <w:bCs/>
                <w:color w:val="auto"/>
                <w:sz w:val="24"/>
              </w:rPr>
            </w:pPr>
            <w:r>
              <w:rPr>
                <w:rFonts w:hint="eastAsia" w:ascii="宋体" w:hAnsi="宋体" w:cs="宋体"/>
                <w:b/>
                <w:bCs/>
                <w:color w:val="auto"/>
                <w:sz w:val="24"/>
              </w:rPr>
              <w:t>（※附：法定代表人身份证复印件※）</w:t>
            </w:r>
          </w:p>
          <w:p w14:paraId="2F5DF18B">
            <w:pPr>
              <w:spacing w:line="480" w:lineRule="exact"/>
              <w:rPr>
                <w:rFonts w:ascii="宋体" w:hAnsi="宋体" w:cs="宋体"/>
                <w:color w:val="auto"/>
                <w:sz w:val="24"/>
              </w:rPr>
            </w:pPr>
          </w:p>
          <w:p w14:paraId="42083C4F">
            <w:pPr>
              <w:spacing w:line="480" w:lineRule="exact"/>
              <w:rPr>
                <w:rFonts w:ascii="宋体" w:hAnsi="宋体" w:cs="宋体"/>
                <w:color w:val="auto"/>
                <w:sz w:val="24"/>
              </w:rPr>
            </w:pPr>
          </w:p>
        </w:tc>
      </w:tr>
    </w:tbl>
    <w:p w14:paraId="4ED701FA">
      <w:pPr>
        <w:spacing w:line="360" w:lineRule="auto"/>
        <w:ind w:firstLine="960" w:firstLineChars="400"/>
        <w:rPr>
          <w:rFonts w:ascii="宋体" w:hAnsi="宋体" w:cs="宋体"/>
          <w:color w:val="auto"/>
          <w:sz w:val="24"/>
        </w:rPr>
      </w:pPr>
    </w:p>
    <w:p w14:paraId="2973A6EB">
      <w:pPr>
        <w:spacing w:line="360" w:lineRule="auto"/>
        <w:ind w:firstLine="3840" w:firstLineChars="1600"/>
        <w:rPr>
          <w:rFonts w:ascii="宋体" w:hAnsi="宋体" w:cs="宋体"/>
          <w:color w:val="auto"/>
          <w:sz w:val="24"/>
        </w:rPr>
      </w:pPr>
    </w:p>
    <w:p w14:paraId="54D749B4">
      <w:pPr>
        <w:spacing w:line="360" w:lineRule="auto"/>
        <w:ind w:firstLine="3840" w:firstLineChars="1600"/>
        <w:rPr>
          <w:rFonts w:ascii="宋体" w:hAnsi="宋体" w:cs="宋体"/>
          <w:color w:val="auto"/>
          <w:sz w:val="24"/>
        </w:rPr>
      </w:pPr>
    </w:p>
    <w:p w14:paraId="62337167">
      <w:pPr>
        <w:spacing w:line="360" w:lineRule="auto"/>
        <w:ind w:firstLine="3840" w:firstLineChars="1600"/>
        <w:rPr>
          <w:rFonts w:ascii="宋体" w:hAnsi="宋体" w:cs="宋体"/>
          <w:color w:val="auto"/>
          <w:sz w:val="24"/>
        </w:rPr>
      </w:pPr>
    </w:p>
    <w:p w14:paraId="6A9275A6">
      <w:pPr>
        <w:spacing w:line="360" w:lineRule="auto"/>
        <w:jc w:val="center"/>
        <w:rPr>
          <w:rFonts w:ascii="宋体" w:hAnsi="宋体" w:cs="宋体"/>
          <w:color w:val="auto"/>
          <w:sz w:val="24"/>
        </w:rPr>
      </w:pPr>
    </w:p>
    <w:p w14:paraId="0FB85D77">
      <w:pPr>
        <w:spacing w:line="360" w:lineRule="auto"/>
        <w:jc w:val="center"/>
        <w:rPr>
          <w:rFonts w:ascii="宋体" w:hAnsi="宋体" w:cs="宋体"/>
          <w:color w:val="auto"/>
          <w:sz w:val="24"/>
        </w:rPr>
      </w:pPr>
    </w:p>
    <w:p w14:paraId="2EE650E2">
      <w:pPr>
        <w:spacing w:line="360" w:lineRule="auto"/>
        <w:jc w:val="center"/>
        <w:rPr>
          <w:rFonts w:ascii="宋体" w:hAnsi="宋体" w:cs="宋体"/>
          <w:color w:val="auto"/>
          <w:sz w:val="24"/>
        </w:rPr>
      </w:pPr>
    </w:p>
    <w:p w14:paraId="54B9BFD9">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7501C830">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6069C9E7">
      <w:pPr>
        <w:spacing w:line="360" w:lineRule="auto"/>
        <w:jc w:val="center"/>
        <w:rPr>
          <w:rFonts w:ascii="宋体" w:hAnsi="宋体" w:cs="宋体"/>
          <w:color w:val="auto"/>
          <w:sz w:val="24"/>
        </w:rPr>
      </w:pPr>
    </w:p>
    <w:p w14:paraId="5573957B">
      <w:pPr>
        <w:spacing w:line="360" w:lineRule="auto"/>
        <w:jc w:val="center"/>
        <w:rPr>
          <w:rFonts w:ascii="宋体" w:hAnsi="宋体" w:cs="宋体"/>
          <w:color w:val="auto"/>
          <w:sz w:val="24"/>
        </w:rPr>
      </w:pPr>
    </w:p>
    <w:p w14:paraId="4E3A8578">
      <w:pPr>
        <w:spacing w:line="360" w:lineRule="auto"/>
        <w:jc w:val="center"/>
        <w:rPr>
          <w:rFonts w:ascii="宋体" w:hAnsi="宋体" w:cs="宋体"/>
          <w:color w:val="auto"/>
          <w:sz w:val="24"/>
        </w:rPr>
      </w:pPr>
    </w:p>
    <w:p w14:paraId="361F3B1D">
      <w:pPr>
        <w:pStyle w:val="39"/>
        <w:ind w:firstLine="240"/>
        <w:rPr>
          <w:rFonts w:ascii="宋体" w:hAnsi="宋体" w:cs="宋体"/>
          <w:color w:val="auto"/>
          <w:sz w:val="24"/>
        </w:rPr>
      </w:pPr>
    </w:p>
    <w:p w14:paraId="672B9E4D">
      <w:pPr>
        <w:pStyle w:val="39"/>
        <w:ind w:firstLine="240"/>
        <w:rPr>
          <w:rFonts w:ascii="宋体" w:hAnsi="宋体" w:cs="宋体"/>
          <w:color w:val="auto"/>
          <w:sz w:val="24"/>
        </w:rPr>
      </w:pPr>
    </w:p>
    <w:p w14:paraId="7ABC147E">
      <w:pPr>
        <w:spacing w:line="360" w:lineRule="auto"/>
        <w:jc w:val="left"/>
        <w:rPr>
          <w:rFonts w:ascii="宋体" w:hAnsi="宋体" w:cs="宋体"/>
          <w:color w:val="auto"/>
          <w:sz w:val="24"/>
        </w:rPr>
      </w:pPr>
      <w:r>
        <w:rPr>
          <w:rFonts w:hint="eastAsia" w:ascii="宋体" w:hAnsi="宋体" w:cs="宋体"/>
          <w:color w:val="auto"/>
          <w:sz w:val="24"/>
        </w:rPr>
        <w:t>格式2-3</w:t>
      </w:r>
    </w:p>
    <w:p w14:paraId="1C6B0FCD">
      <w:pPr>
        <w:spacing w:line="360" w:lineRule="auto"/>
        <w:ind w:firstLine="480" w:firstLineChars="200"/>
        <w:jc w:val="center"/>
        <w:rPr>
          <w:rFonts w:ascii="宋体" w:hAnsi="宋体" w:cs="宋体"/>
          <w:color w:val="auto"/>
          <w:sz w:val="24"/>
        </w:rPr>
      </w:pPr>
      <w:r>
        <w:rPr>
          <w:rFonts w:hint="eastAsia" w:ascii="宋体" w:hAnsi="宋体" w:cs="宋体"/>
          <w:color w:val="auto"/>
          <w:sz w:val="24"/>
        </w:rPr>
        <w:t>授权委托书</w:t>
      </w:r>
    </w:p>
    <w:p w14:paraId="5249DFD9">
      <w:pPr>
        <w:spacing w:line="360" w:lineRule="auto"/>
        <w:jc w:val="center"/>
        <w:rPr>
          <w:rFonts w:ascii="宋体" w:hAnsi="宋体" w:cs="宋体"/>
          <w:color w:val="auto"/>
          <w:sz w:val="24"/>
        </w:rPr>
      </w:pPr>
      <w:r>
        <w:rPr>
          <w:rFonts w:hint="eastAsia" w:ascii="宋体" w:hAnsi="宋体" w:cs="宋体"/>
          <w:color w:val="auto"/>
          <w:sz w:val="24"/>
        </w:rPr>
        <w:t>（委托代理人参加竞争性磋商的，出具此证明书）</w:t>
      </w:r>
    </w:p>
    <w:p w14:paraId="771D6065">
      <w:pPr>
        <w:spacing w:line="360" w:lineRule="auto"/>
        <w:ind w:firstLine="480" w:firstLineChars="200"/>
        <w:rPr>
          <w:rFonts w:ascii="宋体" w:hAnsi="宋体" w:cs="宋体"/>
          <w:color w:val="auto"/>
          <w:sz w:val="24"/>
        </w:rPr>
      </w:pPr>
    </w:p>
    <w:p w14:paraId="3D07F75B">
      <w:pPr>
        <w:spacing w:line="360" w:lineRule="auto"/>
        <w:ind w:firstLine="480" w:firstLineChars="200"/>
        <w:rPr>
          <w:rFonts w:ascii="宋体" w:hAnsi="宋体" w:cs="宋体"/>
          <w:color w:val="auto"/>
          <w:sz w:val="24"/>
        </w:rPr>
      </w:pPr>
      <w:r>
        <w:rPr>
          <w:rFonts w:hint="eastAsia" w:ascii="宋体" w:hAnsi="宋体" w:cs="宋体"/>
          <w:color w:val="auto"/>
          <w:sz w:val="24"/>
        </w:rPr>
        <w:t>委托人授权（被委托人的姓名、职务）为委托人的委托代理人，就项目编号为的项目及合同的执行，以本单位名义处理一切与之有关的事务。</w:t>
      </w:r>
    </w:p>
    <w:p w14:paraId="75A930DA">
      <w:pPr>
        <w:spacing w:line="360" w:lineRule="auto"/>
        <w:ind w:firstLine="480" w:firstLineChars="200"/>
        <w:rPr>
          <w:rFonts w:ascii="宋体" w:hAnsi="宋体" w:cs="宋体"/>
          <w:color w:val="auto"/>
          <w:sz w:val="24"/>
        </w:rPr>
      </w:pPr>
      <w:r>
        <w:rPr>
          <w:rFonts w:hint="eastAsia" w:ascii="宋体" w:hAnsi="宋体" w:cs="宋体"/>
          <w:color w:val="auto"/>
          <w:sz w:val="24"/>
        </w:rPr>
        <w:t>本授权书于年月日签字生效，特此声明。</w:t>
      </w:r>
    </w:p>
    <w:p w14:paraId="76C41061">
      <w:pPr>
        <w:spacing w:line="360" w:lineRule="auto"/>
        <w:rPr>
          <w:rFonts w:ascii="宋体" w:hAnsi="宋体" w:cs="宋体"/>
          <w:color w:val="auto"/>
          <w:sz w:val="24"/>
        </w:rPr>
      </w:pPr>
    </w:p>
    <w:p w14:paraId="5AB55CBC">
      <w:pPr>
        <w:spacing w:line="360" w:lineRule="auto"/>
        <w:ind w:firstLine="480" w:firstLineChars="200"/>
        <w:rPr>
          <w:rFonts w:ascii="宋体" w:hAnsi="宋体" w:cs="宋体"/>
          <w:color w:val="auto"/>
          <w:sz w:val="24"/>
        </w:rPr>
      </w:pPr>
      <w:r>
        <w:rPr>
          <w:rFonts w:hint="eastAsia" w:ascii="宋体" w:hAnsi="宋体" w:cs="宋体"/>
          <w:color w:val="auto"/>
          <w:sz w:val="24"/>
        </w:rPr>
        <w:t>委托人：</w:t>
      </w:r>
    </w:p>
    <w:p w14:paraId="7AB3901B">
      <w:pPr>
        <w:spacing w:line="360" w:lineRule="auto"/>
        <w:ind w:firstLine="480" w:firstLineChars="200"/>
        <w:rPr>
          <w:rFonts w:ascii="宋体" w:hAnsi="宋体" w:cs="宋体"/>
          <w:color w:val="auto"/>
          <w:sz w:val="24"/>
        </w:rPr>
      </w:pPr>
      <w:r>
        <w:rPr>
          <w:rFonts w:hint="eastAsia" w:ascii="宋体" w:hAnsi="宋体" w:cs="宋体"/>
          <w:color w:val="auto"/>
          <w:sz w:val="24"/>
        </w:rPr>
        <w:t xml:space="preserve">供应商电子签章：       </w:t>
      </w:r>
    </w:p>
    <w:p w14:paraId="55AC46A8">
      <w:pPr>
        <w:spacing w:line="360" w:lineRule="auto"/>
        <w:ind w:firstLine="480" w:firstLineChars="200"/>
        <w:rPr>
          <w:rFonts w:ascii="宋体" w:hAnsi="宋体" w:cs="宋体"/>
          <w:color w:val="auto"/>
          <w:sz w:val="24"/>
        </w:rPr>
      </w:pPr>
      <w:r>
        <w:rPr>
          <w:rFonts w:hint="eastAsia" w:ascii="宋体" w:hAnsi="宋体" w:cs="宋体"/>
          <w:color w:val="auto"/>
          <w:sz w:val="24"/>
        </w:rPr>
        <w:t>被委托人：</w:t>
      </w:r>
    </w:p>
    <w:p w14:paraId="4D1F75C5">
      <w:pPr>
        <w:spacing w:line="360" w:lineRule="auto"/>
        <w:ind w:firstLine="480" w:firstLineChars="200"/>
        <w:rPr>
          <w:rFonts w:ascii="宋体" w:hAnsi="宋体" w:cs="宋体"/>
          <w:color w:val="auto"/>
          <w:sz w:val="24"/>
        </w:rPr>
      </w:pPr>
      <w:r>
        <w:rPr>
          <w:rFonts w:hint="eastAsia" w:ascii="宋体" w:hAnsi="宋体" w:cs="宋体"/>
          <w:color w:val="auto"/>
          <w:sz w:val="24"/>
        </w:rPr>
        <w:t>法定代表人：</w:t>
      </w:r>
    </w:p>
    <w:tbl>
      <w:tblPr>
        <w:tblStyle w:val="28"/>
        <w:tblpPr w:leftFromText="180" w:rightFromText="180" w:vertAnchor="text" w:horzAnchor="page" w:tblpX="3282" w:tblpY="247"/>
        <w:tblW w:w="55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08"/>
      </w:tblGrid>
      <w:tr w14:paraId="01F28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2" w:hRule="atLeast"/>
        </w:trPr>
        <w:tc>
          <w:tcPr>
            <w:tcW w:w="5508" w:type="dxa"/>
          </w:tcPr>
          <w:p w14:paraId="4AF5DF22">
            <w:pPr>
              <w:spacing w:line="480" w:lineRule="exact"/>
              <w:rPr>
                <w:rFonts w:ascii="宋体" w:hAnsi="宋体" w:cs="宋体"/>
                <w:b/>
                <w:bCs/>
                <w:color w:val="auto"/>
                <w:sz w:val="24"/>
              </w:rPr>
            </w:pPr>
          </w:p>
          <w:p w14:paraId="557DE9A7">
            <w:pPr>
              <w:spacing w:line="480" w:lineRule="exact"/>
              <w:rPr>
                <w:rFonts w:ascii="宋体" w:hAnsi="宋体" w:cs="宋体"/>
                <w:b/>
                <w:bCs/>
                <w:color w:val="auto"/>
                <w:sz w:val="24"/>
              </w:rPr>
            </w:pPr>
          </w:p>
          <w:p w14:paraId="5A797E63">
            <w:pPr>
              <w:spacing w:line="480" w:lineRule="exact"/>
              <w:jc w:val="center"/>
              <w:rPr>
                <w:rFonts w:ascii="宋体" w:hAnsi="宋体" w:cs="宋体"/>
                <w:color w:val="auto"/>
                <w:sz w:val="24"/>
              </w:rPr>
            </w:pPr>
            <w:r>
              <w:rPr>
                <w:rFonts w:hint="eastAsia" w:ascii="宋体" w:hAnsi="宋体" w:cs="宋体"/>
                <w:b/>
                <w:bCs/>
                <w:color w:val="auto"/>
                <w:sz w:val="24"/>
              </w:rPr>
              <w:t>（※附：被委托人身份证复印件※）</w:t>
            </w:r>
          </w:p>
        </w:tc>
      </w:tr>
    </w:tbl>
    <w:p w14:paraId="50AC0E55">
      <w:pPr>
        <w:spacing w:line="360" w:lineRule="auto"/>
        <w:ind w:firstLine="480" w:firstLineChars="200"/>
        <w:rPr>
          <w:rFonts w:ascii="宋体" w:hAnsi="宋体" w:cs="宋体"/>
          <w:color w:val="auto"/>
          <w:sz w:val="24"/>
        </w:rPr>
      </w:pPr>
    </w:p>
    <w:p w14:paraId="73AEA3E0">
      <w:pPr>
        <w:spacing w:line="360" w:lineRule="auto"/>
        <w:ind w:firstLine="480" w:firstLineChars="200"/>
        <w:rPr>
          <w:rFonts w:ascii="宋体" w:hAnsi="宋体" w:cs="宋体"/>
          <w:color w:val="auto"/>
          <w:sz w:val="24"/>
        </w:rPr>
      </w:pPr>
    </w:p>
    <w:p w14:paraId="0DD1C6C8">
      <w:pPr>
        <w:spacing w:line="360" w:lineRule="auto"/>
        <w:ind w:firstLine="480" w:firstLineChars="200"/>
        <w:rPr>
          <w:rFonts w:ascii="宋体" w:hAnsi="宋体" w:cs="宋体"/>
          <w:color w:val="auto"/>
          <w:sz w:val="24"/>
        </w:rPr>
      </w:pPr>
    </w:p>
    <w:p w14:paraId="43C3AA9E">
      <w:pPr>
        <w:spacing w:line="360" w:lineRule="auto"/>
        <w:ind w:firstLine="4920" w:firstLineChars="2050"/>
        <w:rPr>
          <w:rFonts w:ascii="宋体" w:hAnsi="宋体" w:cs="宋体"/>
          <w:color w:val="auto"/>
          <w:sz w:val="24"/>
        </w:rPr>
      </w:pPr>
    </w:p>
    <w:p w14:paraId="44753F92">
      <w:pPr>
        <w:spacing w:line="360" w:lineRule="auto"/>
        <w:jc w:val="center"/>
        <w:rPr>
          <w:rFonts w:ascii="宋体" w:hAnsi="宋体" w:cs="宋体"/>
          <w:color w:val="auto"/>
          <w:sz w:val="24"/>
        </w:rPr>
      </w:pPr>
    </w:p>
    <w:p w14:paraId="6114AB83">
      <w:pPr>
        <w:spacing w:line="360" w:lineRule="auto"/>
        <w:jc w:val="center"/>
        <w:rPr>
          <w:rFonts w:ascii="宋体" w:hAnsi="宋体" w:cs="宋体"/>
          <w:color w:val="auto"/>
          <w:sz w:val="24"/>
        </w:rPr>
      </w:pPr>
    </w:p>
    <w:p w14:paraId="7104BADF">
      <w:pPr>
        <w:spacing w:line="360" w:lineRule="auto"/>
        <w:jc w:val="center"/>
        <w:rPr>
          <w:rFonts w:ascii="宋体" w:hAnsi="宋体" w:cs="宋体"/>
          <w:color w:val="auto"/>
          <w:sz w:val="24"/>
        </w:rPr>
      </w:pPr>
    </w:p>
    <w:p w14:paraId="5D81E7A2">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5BA01DF9">
      <w:pPr>
        <w:spacing w:line="360" w:lineRule="auto"/>
        <w:jc w:val="center"/>
        <w:rPr>
          <w:rFonts w:ascii="宋体" w:hAnsi="宋体" w:cs="宋体"/>
          <w:color w:val="auto"/>
          <w:sz w:val="24"/>
        </w:rPr>
      </w:pPr>
      <w:r>
        <w:rPr>
          <w:rFonts w:hint="eastAsia" w:ascii="宋体" w:hAnsi="宋体" w:cs="宋体"/>
          <w:color w:val="auto"/>
          <w:sz w:val="24"/>
        </w:rPr>
        <w:t xml:space="preserve">                                      </w:t>
      </w:r>
    </w:p>
    <w:p w14:paraId="28AAB76B">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384B552B">
      <w:pPr>
        <w:pStyle w:val="39"/>
        <w:ind w:firstLine="210"/>
        <w:rPr>
          <w:color w:val="auto"/>
        </w:rPr>
      </w:pPr>
    </w:p>
    <w:p w14:paraId="4E0F062D">
      <w:pPr>
        <w:spacing w:line="360" w:lineRule="auto"/>
        <w:jc w:val="left"/>
        <w:rPr>
          <w:rFonts w:ascii="宋体" w:hAnsi="宋体" w:cs="宋体"/>
          <w:color w:val="auto"/>
          <w:sz w:val="24"/>
        </w:rPr>
      </w:pPr>
    </w:p>
    <w:p w14:paraId="716CDFDD">
      <w:pPr>
        <w:spacing w:line="360" w:lineRule="auto"/>
        <w:jc w:val="left"/>
        <w:rPr>
          <w:rFonts w:hint="eastAsia" w:ascii="宋体" w:hAnsi="宋体" w:cs="宋体"/>
          <w:color w:val="auto"/>
          <w:sz w:val="24"/>
        </w:rPr>
      </w:pPr>
    </w:p>
    <w:p w14:paraId="348F5C7C">
      <w:pPr>
        <w:spacing w:line="360" w:lineRule="auto"/>
        <w:jc w:val="left"/>
        <w:rPr>
          <w:rFonts w:hint="eastAsia" w:ascii="宋体" w:hAnsi="宋体" w:cs="宋体"/>
          <w:color w:val="auto"/>
          <w:sz w:val="24"/>
        </w:rPr>
      </w:pPr>
    </w:p>
    <w:p w14:paraId="560B9605">
      <w:pPr>
        <w:spacing w:line="360" w:lineRule="auto"/>
        <w:jc w:val="left"/>
        <w:rPr>
          <w:rFonts w:hint="eastAsia" w:ascii="宋体" w:hAnsi="宋体" w:cs="宋体"/>
          <w:color w:val="auto"/>
          <w:sz w:val="24"/>
        </w:rPr>
      </w:pPr>
    </w:p>
    <w:p w14:paraId="690CD078">
      <w:pPr>
        <w:spacing w:line="360" w:lineRule="auto"/>
        <w:jc w:val="left"/>
        <w:rPr>
          <w:rFonts w:hint="eastAsia" w:ascii="宋体" w:hAnsi="宋体" w:cs="宋体"/>
          <w:color w:val="auto"/>
          <w:sz w:val="24"/>
        </w:rPr>
      </w:pPr>
    </w:p>
    <w:p w14:paraId="0A33925C">
      <w:pPr>
        <w:spacing w:line="360" w:lineRule="auto"/>
        <w:jc w:val="left"/>
        <w:rPr>
          <w:rFonts w:hint="eastAsia" w:ascii="宋体" w:hAnsi="宋体" w:cs="宋体"/>
          <w:color w:val="auto"/>
          <w:sz w:val="24"/>
        </w:rPr>
      </w:pPr>
    </w:p>
    <w:p w14:paraId="3A71A2E0">
      <w:pPr>
        <w:spacing w:line="360" w:lineRule="auto"/>
        <w:jc w:val="left"/>
        <w:rPr>
          <w:rFonts w:hint="eastAsia" w:ascii="宋体" w:hAnsi="宋体" w:cs="宋体"/>
          <w:color w:val="auto"/>
          <w:sz w:val="24"/>
        </w:rPr>
      </w:pPr>
    </w:p>
    <w:p w14:paraId="316CCECE">
      <w:pPr>
        <w:spacing w:line="360" w:lineRule="auto"/>
        <w:jc w:val="left"/>
        <w:rPr>
          <w:rFonts w:ascii="宋体" w:hAnsi="宋体" w:cs="宋体"/>
          <w:color w:val="auto"/>
          <w:sz w:val="24"/>
        </w:rPr>
      </w:pPr>
      <w:r>
        <w:rPr>
          <w:rFonts w:hint="eastAsia" w:ascii="宋体" w:hAnsi="宋体" w:cs="宋体"/>
          <w:color w:val="auto"/>
          <w:sz w:val="24"/>
        </w:rPr>
        <w:t>格式2-3政府采购法第二十二条及参加政府采购活动前三年内无重大违法记录的书面声明</w:t>
      </w:r>
    </w:p>
    <w:p w14:paraId="3646823D">
      <w:pPr>
        <w:spacing w:line="360" w:lineRule="auto"/>
        <w:jc w:val="left"/>
        <w:rPr>
          <w:rFonts w:ascii="宋体" w:hAnsi="宋体" w:cs="宋体"/>
          <w:color w:val="auto"/>
          <w:sz w:val="24"/>
        </w:rPr>
      </w:pPr>
    </w:p>
    <w:p w14:paraId="49FF29FD">
      <w:pPr>
        <w:spacing w:line="360" w:lineRule="auto"/>
        <w:jc w:val="left"/>
        <w:rPr>
          <w:rFonts w:ascii="宋体" w:hAnsi="宋体" w:cs="宋体"/>
          <w:color w:val="auto"/>
          <w:sz w:val="24"/>
        </w:rPr>
      </w:pPr>
    </w:p>
    <w:p w14:paraId="5CFAA1DB">
      <w:pPr>
        <w:spacing w:line="360" w:lineRule="auto"/>
        <w:jc w:val="left"/>
        <w:rPr>
          <w:rFonts w:ascii="宋体" w:hAnsi="宋体" w:cs="宋体"/>
          <w:color w:val="auto"/>
          <w:sz w:val="24"/>
        </w:rPr>
      </w:pPr>
    </w:p>
    <w:p w14:paraId="16202B53">
      <w:pPr>
        <w:spacing w:line="360" w:lineRule="auto"/>
        <w:jc w:val="left"/>
        <w:rPr>
          <w:rFonts w:ascii="宋体" w:hAnsi="宋体" w:cs="宋体"/>
          <w:color w:val="auto"/>
          <w:sz w:val="24"/>
        </w:rPr>
      </w:pPr>
    </w:p>
    <w:p w14:paraId="3A81CB5B">
      <w:pPr>
        <w:spacing w:line="360" w:lineRule="auto"/>
        <w:jc w:val="left"/>
        <w:rPr>
          <w:rFonts w:hint="eastAsia" w:ascii="宋体" w:hAnsi="宋体" w:cs="宋体"/>
          <w:color w:val="auto"/>
          <w:sz w:val="24"/>
        </w:rPr>
      </w:pPr>
    </w:p>
    <w:p w14:paraId="2B397014">
      <w:pPr>
        <w:spacing w:line="360" w:lineRule="auto"/>
        <w:jc w:val="left"/>
        <w:rPr>
          <w:rFonts w:hint="eastAsia" w:ascii="宋体" w:hAnsi="宋体" w:cs="宋体"/>
          <w:color w:val="auto"/>
          <w:sz w:val="24"/>
        </w:rPr>
      </w:pPr>
    </w:p>
    <w:p w14:paraId="45256D2B">
      <w:pPr>
        <w:spacing w:line="360" w:lineRule="auto"/>
        <w:jc w:val="left"/>
        <w:rPr>
          <w:rFonts w:hint="eastAsia" w:ascii="宋体" w:hAnsi="宋体" w:cs="宋体"/>
          <w:color w:val="auto"/>
          <w:sz w:val="24"/>
        </w:rPr>
      </w:pPr>
    </w:p>
    <w:p w14:paraId="38A7395D">
      <w:pPr>
        <w:spacing w:line="360" w:lineRule="auto"/>
        <w:jc w:val="left"/>
        <w:rPr>
          <w:rFonts w:hint="eastAsia" w:ascii="宋体" w:hAnsi="宋体" w:cs="宋体"/>
          <w:color w:val="auto"/>
          <w:sz w:val="24"/>
        </w:rPr>
      </w:pPr>
    </w:p>
    <w:p w14:paraId="4B069309">
      <w:pPr>
        <w:spacing w:line="360" w:lineRule="auto"/>
        <w:jc w:val="left"/>
        <w:rPr>
          <w:rFonts w:hint="eastAsia" w:ascii="宋体" w:hAnsi="宋体" w:cs="宋体"/>
          <w:color w:val="auto"/>
          <w:sz w:val="24"/>
        </w:rPr>
      </w:pPr>
    </w:p>
    <w:p w14:paraId="790388F8">
      <w:pPr>
        <w:spacing w:line="360" w:lineRule="auto"/>
        <w:jc w:val="left"/>
        <w:rPr>
          <w:rFonts w:hint="eastAsia" w:ascii="宋体" w:hAnsi="宋体" w:cs="宋体"/>
          <w:color w:val="auto"/>
          <w:sz w:val="24"/>
        </w:rPr>
      </w:pPr>
    </w:p>
    <w:p w14:paraId="400E8BF2">
      <w:pPr>
        <w:spacing w:line="360" w:lineRule="auto"/>
        <w:jc w:val="left"/>
        <w:rPr>
          <w:rFonts w:hint="eastAsia" w:ascii="宋体" w:hAnsi="宋体" w:cs="宋体"/>
          <w:color w:val="auto"/>
          <w:sz w:val="24"/>
        </w:rPr>
      </w:pPr>
    </w:p>
    <w:p w14:paraId="3D575194">
      <w:pPr>
        <w:spacing w:line="360" w:lineRule="auto"/>
        <w:jc w:val="left"/>
        <w:rPr>
          <w:rFonts w:hint="eastAsia" w:ascii="宋体" w:hAnsi="宋体" w:cs="宋体"/>
          <w:color w:val="auto"/>
          <w:sz w:val="24"/>
        </w:rPr>
      </w:pPr>
    </w:p>
    <w:p w14:paraId="2B19514C">
      <w:pPr>
        <w:spacing w:line="360" w:lineRule="auto"/>
        <w:jc w:val="left"/>
        <w:rPr>
          <w:rFonts w:hint="eastAsia" w:ascii="宋体" w:hAnsi="宋体" w:cs="宋体"/>
          <w:color w:val="auto"/>
          <w:sz w:val="24"/>
        </w:rPr>
      </w:pPr>
    </w:p>
    <w:p w14:paraId="4464F2D7">
      <w:pPr>
        <w:spacing w:line="360" w:lineRule="auto"/>
        <w:jc w:val="left"/>
        <w:rPr>
          <w:rFonts w:hint="eastAsia" w:ascii="宋体" w:hAnsi="宋体" w:cs="宋体"/>
          <w:color w:val="auto"/>
          <w:sz w:val="24"/>
        </w:rPr>
      </w:pPr>
    </w:p>
    <w:p w14:paraId="72EB9E4B">
      <w:pPr>
        <w:spacing w:line="360" w:lineRule="auto"/>
        <w:jc w:val="left"/>
        <w:rPr>
          <w:rFonts w:hint="eastAsia" w:ascii="宋体" w:hAnsi="宋体" w:cs="宋体"/>
          <w:color w:val="auto"/>
          <w:sz w:val="24"/>
        </w:rPr>
      </w:pPr>
    </w:p>
    <w:p w14:paraId="04899349">
      <w:pPr>
        <w:spacing w:line="360" w:lineRule="auto"/>
        <w:jc w:val="left"/>
        <w:rPr>
          <w:rFonts w:hint="eastAsia" w:ascii="宋体" w:hAnsi="宋体" w:cs="宋体"/>
          <w:color w:val="auto"/>
          <w:sz w:val="24"/>
        </w:rPr>
      </w:pPr>
    </w:p>
    <w:p w14:paraId="63569AF9">
      <w:pPr>
        <w:spacing w:line="360" w:lineRule="auto"/>
        <w:jc w:val="left"/>
        <w:rPr>
          <w:rFonts w:hint="eastAsia" w:ascii="宋体" w:hAnsi="宋体" w:cs="宋体"/>
          <w:color w:val="auto"/>
          <w:sz w:val="24"/>
        </w:rPr>
      </w:pPr>
    </w:p>
    <w:p w14:paraId="48F482C1">
      <w:pPr>
        <w:spacing w:line="360" w:lineRule="auto"/>
        <w:jc w:val="left"/>
        <w:rPr>
          <w:rFonts w:hint="eastAsia" w:ascii="宋体" w:hAnsi="宋体" w:cs="宋体"/>
          <w:color w:val="auto"/>
          <w:sz w:val="24"/>
        </w:rPr>
      </w:pPr>
    </w:p>
    <w:p w14:paraId="4DCCBB40">
      <w:pPr>
        <w:spacing w:line="360" w:lineRule="auto"/>
        <w:jc w:val="left"/>
        <w:rPr>
          <w:rFonts w:hint="eastAsia" w:ascii="宋体" w:hAnsi="宋体" w:cs="宋体"/>
          <w:color w:val="auto"/>
          <w:sz w:val="24"/>
        </w:rPr>
      </w:pPr>
    </w:p>
    <w:p w14:paraId="072A1C33">
      <w:pPr>
        <w:spacing w:line="360" w:lineRule="auto"/>
        <w:jc w:val="left"/>
        <w:rPr>
          <w:rFonts w:hint="eastAsia" w:ascii="宋体" w:hAnsi="宋体" w:cs="宋体"/>
          <w:color w:val="auto"/>
          <w:sz w:val="24"/>
        </w:rPr>
      </w:pPr>
    </w:p>
    <w:p w14:paraId="24D7D55C">
      <w:pPr>
        <w:spacing w:line="360" w:lineRule="auto"/>
        <w:jc w:val="left"/>
        <w:rPr>
          <w:rFonts w:hint="eastAsia" w:ascii="宋体" w:hAnsi="宋体" w:cs="宋体"/>
          <w:color w:val="auto"/>
          <w:sz w:val="24"/>
        </w:rPr>
      </w:pPr>
    </w:p>
    <w:p w14:paraId="1A1E7FDF">
      <w:pPr>
        <w:spacing w:line="360" w:lineRule="auto"/>
        <w:jc w:val="left"/>
        <w:rPr>
          <w:rFonts w:hint="eastAsia" w:ascii="宋体" w:hAnsi="宋体" w:cs="宋体"/>
          <w:color w:val="auto"/>
          <w:sz w:val="24"/>
        </w:rPr>
      </w:pPr>
    </w:p>
    <w:p w14:paraId="78ED23F3">
      <w:pPr>
        <w:spacing w:line="360" w:lineRule="auto"/>
        <w:jc w:val="left"/>
        <w:rPr>
          <w:rFonts w:hint="eastAsia" w:ascii="宋体" w:hAnsi="宋体" w:cs="宋体"/>
          <w:color w:val="auto"/>
          <w:sz w:val="24"/>
        </w:rPr>
      </w:pPr>
    </w:p>
    <w:p w14:paraId="45C8DA03">
      <w:pPr>
        <w:spacing w:line="360" w:lineRule="auto"/>
        <w:jc w:val="left"/>
        <w:rPr>
          <w:rFonts w:hint="eastAsia" w:ascii="宋体" w:hAnsi="宋体" w:cs="宋体"/>
          <w:color w:val="auto"/>
          <w:sz w:val="24"/>
        </w:rPr>
      </w:pPr>
    </w:p>
    <w:p w14:paraId="40908AE8">
      <w:pPr>
        <w:spacing w:line="360" w:lineRule="auto"/>
        <w:jc w:val="left"/>
        <w:rPr>
          <w:rFonts w:hint="eastAsia" w:ascii="宋体" w:hAnsi="宋体" w:cs="宋体"/>
          <w:color w:val="auto"/>
          <w:sz w:val="24"/>
        </w:rPr>
      </w:pPr>
    </w:p>
    <w:p w14:paraId="30081B7E">
      <w:pPr>
        <w:spacing w:line="360" w:lineRule="auto"/>
        <w:jc w:val="left"/>
        <w:rPr>
          <w:rFonts w:hint="eastAsia" w:ascii="宋体" w:hAnsi="宋体" w:cs="宋体"/>
          <w:color w:val="auto"/>
          <w:sz w:val="24"/>
        </w:rPr>
      </w:pPr>
    </w:p>
    <w:p w14:paraId="4E9C7137">
      <w:pPr>
        <w:spacing w:line="360" w:lineRule="auto"/>
        <w:jc w:val="left"/>
        <w:rPr>
          <w:rFonts w:hint="eastAsia" w:ascii="宋体" w:hAnsi="宋体" w:cs="宋体"/>
          <w:color w:val="auto"/>
          <w:sz w:val="24"/>
        </w:rPr>
      </w:pPr>
    </w:p>
    <w:p w14:paraId="6B2ABDAE">
      <w:pPr>
        <w:spacing w:line="360" w:lineRule="auto"/>
        <w:jc w:val="left"/>
        <w:rPr>
          <w:rFonts w:ascii="宋体" w:hAnsi="宋体" w:cs="宋体"/>
          <w:color w:val="auto"/>
          <w:sz w:val="24"/>
        </w:rPr>
      </w:pPr>
      <w:r>
        <w:rPr>
          <w:rFonts w:hint="eastAsia" w:ascii="宋体" w:hAnsi="宋体" w:cs="宋体"/>
          <w:color w:val="auto"/>
          <w:sz w:val="24"/>
        </w:rPr>
        <w:t>格式3</w:t>
      </w:r>
    </w:p>
    <w:p w14:paraId="61BBB4B2">
      <w:pPr>
        <w:spacing w:line="560" w:lineRule="exact"/>
        <w:jc w:val="center"/>
        <w:rPr>
          <w:rFonts w:ascii="宋体" w:hAnsi="宋体" w:cs="宋体"/>
          <w:color w:val="auto"/>
          <w:sz w:val="24"/>
        </w:rPr>
      </w:pPr>
      <w:r>
        <w:rPr>
          <w:rFonts w:hint="eastAsia" w:ascii="宋体" w:hAnsi="宋体" w:cs="宋体"/>
          <w:color w:val="auto"/>
          <w:sz w:val="24"/>
        </w:rPr>
        <w:t>投标函</w:t>
      </w:r>
    </w:p>
    <w:p w14:paraId="790FED7F">
      <w:pPr>
        <w:pStyle w:val="25"/>
        <w:shd w:val="clear" w:color="auto" w:fill="FFFFFF"/>
        <w:adjustRightInd w:val="0"/>
        <w:snapToGrid w:val="0"/>
        <w:spacing w:before="0" w:beforeAutospacing="0" w:after="0" w:afterAutospacing="0" w:line="360" w:lineRule="auto"/>
        <w:rPr>
          <w:rFonts w:cs="宋体"/>
          <w:color w:val="auto"/>
        </w:rPr>
      </w:pPr>
      <w:r>
        <w:rPr>
          <w:rFonts w:hint="eastAsia" w:cs="宋体"/>
          <w:color w:val="auto"/>
          <w:szCs w:val="24"/>
        </w:rPr>
        <w:t>致：</w:t>
      </w:r>
      <w:r>
        <w:rPr>
          <w:rFonts w:hint="eastAsia" w:cs="宋体"/>
          <w:color w:val="auto"/>
          <w:kern w:val="2"/>
        </w:rPr>
        <w:t>（采购人或采购代理机构）</w:t>
      </w:r>
    </w:p>
    <w:p w14:paraId="7317235C">
      <w:pPr>
        <w:pStyle w:val="58"/>
        <w:ind w:firstLine="600" w:firstLineChars="250"/>
        <w:rPr>
          <w:rFonts w:ascii="宋体" w:hAnsi="宋体"/>
          <w:color w:val="auto"/>
          <w:sz w:val="24"/>
          <w:szCs w:val="24"/>
        </w:rPr>
      </w:pPr>
      <w:r>
        <w:rPr>
          <w:rFonts w:hint="eastAsia" w:ascii="宋体" w:hAnsi="宋体"/>
          <w:color w:val="auto"/>
          <w:sz w:val="24"/>
          <w:szCs w:val="24"/>
        </w:rPr>
        <w:t>根据贵方</w:t>
      </w:r>
      <w:r>
        <w:rPr>
          <w:rFonts w:hint="eastAsia" w:ascii="宋体" w:hAnsi="宋体"/>
          <w:color w:val="auto"/>
          <w:sz w:val="24"/>
          <w:szCs w:val="24"/>
          <w:u w:val="single"/>
        </w:rPr>
        <w:t>（本项目名称）</w:t>
      </w:r>
      <w:r>
        <w:rPr>
          <w:rFonts w:hint="eastAsia" w:ascii="宋体" w:hAnsi="宋体"/>
          <w:color w:val="auto"/>
          <w:sz w:val="24"/>
          <w:szCs w:val="24"/>
        </w:rPr>
        <w:t>项目的竞争性磋商邀请（项目编号</w:t>
      </w:r>
      <w:r>
        <w:rPr>
          <w:rFonts w:hint="eastAsia" w:ascii="宋体" w:hAnsi="宋体"/>
          <w:color w:val="auto"/>
          <w:sz w:val="24"/>
          <w:szCs w:val="24"/>
          <w:u w:val="single"/>
        </w:rPr>
        <w:t xml:space="preserve">：          </w:t>
      </w:r>
      <w:r>
        <w:rPr>
          <w:rFonts w:hint="eastAsia" w:ascii="宋体" w:hAnsi="宋体"/>
          <w:color w:val="auto"/>
          <w:sz w:val="24"/>
          <w:szCs w:val="24"/>
        </w:rPr>
        <w:t>），委托代理人</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(全名、职务)</w:t>
      </w:r>
      <w:r>
        <w:rPr>
          <w:rFonts w:hint="eastAsia" w:ascii="宋体" w:hAnsi="宋体"/>
          <w:color w:val="auto"/>
          <w:sz w:val="24"/>
          <w:szCs w:val="24"/>
        </w:rPr>
        <w:t>代表</w:t>
      </w:r>
      <w:r>
        <w:rPr>
          <w:rFonts w:hint="eastAsia" w:ascii="宋体" w:hAnsi="宋体"/>
          <w:color w:val="auto"/>
          <w:sz w:val="24"/>
          <w:szCs w:val="24"/>
          <w:u w:val="single"/>
        </w:rPr>
        <w:t xml:space="preserve"> </w:t>
      </w:r>
      <w:r>
        <w:rPr>
          <w:rFonts w:hint="eastAsia" w:ascii="宋体" w:hAnsi="宋体"/>
          <w:color w:val="auto"/>
          <w:sz w:val="24"/>
          <w:szCs w:val="24"/>
          <w:u w:val="single"/>
          <w:lang w:val="en-US" w:eastAsia="zh-CN"/>
        </w:rPr>
        <w:t xml:space="preserve">  (</w:t>
      </w:r>
      <w:r>
        <w:rPr>
          <w:rFonts w:hint="eastAsia" w:ascii="宋体" w:hAnsi="宋体"/>
          <w:color w:val="auto"/>
          <w:sz w:val="24"/>
          <w:szCs w:val="24"/>
          <w:u w:val="single"/>
        </w:rPr>
        <w:t>供应商名称、地址</w:t>
      </w:r>
      <w:r>
        <w:rPr>
          <w:rFonts w:hint="eastAsia" w:ascii="宋体" w:hAnsi="宋体"/>
          <w:color w:val="auto"/>
          <w:sz w:val="24"/>
          <w:szCs w:val="24"/>
          <w:u w:val="none"/>
        </w:rPr>
        <w:t>)</w:t>
      </w:r>
      <w:r>
        <w:rPr>
          <w:rFonts w:hint="eastAsia" w:ascii="宋体" w:hAnsi="宋体"/>
          <w:color w:val="auto"/>
          <w:sz w:val="24"/>
          <w:szCs w:val="24"/>
          <w:u w:val="none"/>
          <w:lang w:val="en-US" w:eastAsia="zh-CN"/>
        </w:rPr>
        <w:t>签字并</w:t>
      </w:r>
      <w:r>
        <w:rPr>
          <w:rFonts w:hint="eastAsia" w:ascii="宋体" w:hAnsi="宋体"/>
          <w:color w:val="auto"/>
          <w:sz w:val="24"/>
          <w:szCs w:val="24"/>
        </w:rPr>
        <w:t>提交投标文件，报价为</w:t>
      </w:r>
      <w:r>
        <w:rPr>
          <w:rFonts w:hint="eastAsia" w:ascii="宋体" w:hAnsi="宋体"/>
          <w:color w:val="auto"/>
          <w:sz w:val="24"/>
          <w:szCs w:val="24"/>
          <w:u w:val="single"/>
        </w:rPr>
        <w:t>：    元</w:t>
      </w:r>
      <w:r>
        <w:rPr>
          <w:rFonts w:hint="eastAsia" w:ascii="宋体" w:hAnsi="宋体"/>
          <w:color w:val="auto"/>
          <w:sz w:val="24"/>
          <w:szCs w:val="24"/>
          <w:u w:val="none"/>
        </w:rPr>
        <w:t>，</w:t>
      </w:r>
      <w:r>
        <w:rPr>
          <w:rFonts w:hint="eastAsia" w:ascii="宋体" w:hAnsi="宋体"/>
          <w:color w:val="auto"/>
          <w:sz w:val="24"/>
          <w:szCs w:val="24"/>
        </w:rPr>
        <w:t>并对之负法律责任。</w:t>
      </w:r>
    </w:p>
    <w:p w14:paraId="59B474EF">
      <w:pPr>
        <w:ind w:firstLine="568" w:firstLineChars="237"/>
        <w:rPr>
          <w:rFonts w:ascii="宋体" w:hAnsi="宋体" w:cs="宋体"/>
          <w:color w:val="auto"/>
          <w:sz w:val="24"/>
        </w:rPr>
      </w:pPr>
      <w:r>
        <w:rPr>
          <w:rFonts w:hint="eastAsia" w:ascii="宋体" w:hAnsi="宋体" w:cs="宋体"/>
          <w:color w:val="auto"/>
          <w:sz w:val="24"/>
        </w:rPr>
        <w:t>据此函，宣布同意如下：</w:t>
      </w:r>
    </w:p>
    <w:p w14:paraId="7AF6E00B">
      <w:pPr>
        <w:ind w:firstLine="480" w:firstLineChars="200"/>
        <w:rPr>
          <w:rFonts w:ascii="宋体" w:hAnsi="宋体" w:cs="宋体"/>
          <w:color w:val="auto"/>
          <w:sz w:val="24"/>
        </w:rPr>
      </w:pPr>
      <w:r>
        <w:rPr>
          <w:rFonts w:hint="eastAsia" w:ascii="宋体" w:hAnsi="宋体" w:cs="宋体"/>
          <w:color w:val="auto"/>
          <w:sz w:val="24"/>
        </w:rPr>
        <w:t>(1)我们完全理解贵方不一定要接受最低报价，并同意本文件规定的</w:t>
      </w:r>
      <w:r>
        <w:rPr>
          <w:rFonts w:hint="eastAsia" w:ascii="宋体" w:hAnsi="宋体" w:cs="宋体"/>
          <w:color w:val="auto"/>
          <w:sz w:val="24"/>
          <w:lang w:val="en-US" w:eastAsia="zh-CN"/>
        </w:rPr>
        <w:t>服务期</w:t>
      </w:r>
      <w:r>
        <w:rPr>
          <w:rFonts w:hint="eastAsia" w:ascii="宋体" w:hAnsi="宋体" w:cs="宋体"/>
          <w:color w:val="auto"/>
          <w:sz w:val="24"/>
        </w:rPr>
        <w:t>。</w:t>
      </w:r>
    </w:p>
    <w:p w14:paraId="6BFE036C">
      <w:pPr>
        <w:ind w:firstLine="480" w:firstLineChars="200"/>
        <w:rPr>
          <w:rFonts w:ascii="宋体" w:hAnsi="宋体" w:cs="宋体"/>
          <w:color w:val="auto"/>
          <w:sz w:val="24"/>
        </w:rPr>
      </w:pPr>
      <w:r>
        <w:rPr>
          <w:rFonts w:hint="eastAsia" w:ascii="宋体" w:hAnsi="宋体" w:cs="宋体"/>
          <w:color w:val="auto"/>
          <w:sz w:val="24"/>
        </w:rPr>
        <w:t>(2)我们已详细审核全部竞争性磋商文件，我们知道必须放弃提出含糊不清或误解的问题的权利。</w:t>
      </w:r>
    </w:p>
    <w:p w14:paraId="0AD64923">
      <w:pPr>
        <w:numPr>
          <w:ilvl w:val="0"/>
          <w:numId w:val="3"/>
        </w:numPr>
        <w:ind w:firstLine="480" w:firstLineChars="200"/>
        <w:rPr>
          <w:rFonts w:ascii="宋体" w:hAnsi="宋体" w:cs="宋体"/>
          <w:color w:val="auto"/>
          <w:sz w:val="24"/>
        </w:rPr>
      </w:pPr>
      <w:r>
        <w:rPr>
          <w:rFonts w:hint="eastAsia" w:ascii="宋体" w:hAnsi="宋体" w:cs="宋体"/>
          <w:color w:val="auto"/>
          <w:sz w:val="24"/>
        </w:rPr>
        <w:t>同意向贵方提供贵方可能另外要求的与其竞争性磋商有关的任何证据和资料。</w:t>
      </w:r>
    </w:p>
    <w:p w14:paraId="59C083C7">
      <w:pPr>
        <w:ind w:firstLine="480" w:firstLineChars="200"/>
        <w:rPr>
          <w:rFonts w:ascii="宋体" w:hAnsi="宋体" w:cs="宋体"/>
          <w:color w:val="auto"/>
          <w:sz w:val="24"/>
        </w:rPr>
      </w:pPr>
      <w:r>
        <w:rPr>
          <w:rFonts w:hint="eastAsia" w:ascii="宋体" w:hAnsi="宋体" w:cs="宋体"/>
          <w:color w:val="auto"/>
          <w:sz w:val="24"/>
        </w:rPr>
        <w:t>(4)一旦我们成交，我们将严格履行合同责任和义务。</w:t>
      </w:r>
    </w:p>
    <w:p w14:paraId="498C4EBF">
      <w:pPr>
        <w:ind w:firstLine="480" w:firstLineChars="200"/>
        <w:rPr>
          <w:rFonts w:ascii="宋体" w:hAnsi="宋体" w:cs="宋体"/>
          <w:color w:val="auto"/>
          <w:sz w:val="24"/>
        </w:rPr>
      </w:pPr>
      <w:r>
        <w:rPr>
          <w:rFonts w:hint="eastAsia" w:ascii="宋体" w:hAnsi="宋体" w:cs="宋体"/>
          <w:color w:val="auto"/>
          <w:sz w:val="24"/>
        </w:rPr>
        <w:t>(5)我们完全理解不向未成交人解释未成交理由的义务。</w:t>
      </w:r>
    </w:p>
    <w:p w14:paraId="26B5CCFB">
      <w:pPr>
        <w:ind w:firstLine="480" w:firstLineChars="200"/>
        <w:rPr>
          <w:rFonts w:ascii="宋体" w:hAnsi="宋体" w:cs="宋体"/>
          <w:color w:val="auto"/>
          <w:sz w:val="24"/>
          <w:lang w:val="zh-CN"/>
        </w:rPr>
      </w:pPr>
      <w:r>
        <w:rPr>
          <w:rFonts w:hint="eastAsia" w:ascii="宋体" w:hAnsi="宋体" w:cs="宋体"/>
          <w:color w:val="auto"/>
          <w:sz w:val="24"/>
        </w:rPr>
        <w:t>(6)</w:t>
      </w:r>
      <w:r>
        <w:rPr>
          <w:rFonts w:hint="eastAsia" w:ascii="宋体" w:hAnsi="宋体" w:cs="宋体"/>
          <w:color w:val="auto"/>
          <w:sz w:val="24"/>
          <w:lang w:val="zh-CN"/>
        </w:rPr>
        <w:t>如果我们的谈判响应文件被接受，我们将履行谈判文件中规定的每一项要求，按期、按质、按量履行合同。</w:t>
      </w:r>
    </w:p>
    <w:p w14:paraId="278579A0">
      <w:pPr>
        <w:ind w:firstLine="480" w:firstLineChars="200"/>
        <w:rPr>
          <w:rFonts w:ascii="宋体" w:hAnsi="宋体" w:cs="宋体"/>
          <w:color w:val="auto"/>
          <w:sz w:val="24"/>
        </w:rPr>
      </w:pPr>
      <w:r>
        <w:rPr>
          <w:rFonts w:hint="eastAsia" w:ascii="宋体" w:hAnsi="宋体" w:cs="宋体"/>
          <w:color w:val="auto"/>
          <w:sz w:val="24"/>
        </w:rPr>
        <w:t>(7)</w:t>
      </w:r>
      <w:r>
        <w:rPr>
          <w:rFonts w:hint="eastAsia" w:ascii="宋体" w:hAnsi="宋体" w:cs="宋体"/>
          <w:color w:val="auto"/>
          <w:sz w:val="24"/>
          <w:lang w:val="zh-CN"/>
        </w:rPr>
        <w:t>我方愿按《中华人民共和</w:t>
      </w:r>
      <w:r>
        <w:rPr>
          <w:rFonts w:hint="eastAsia" w:ascii="宋体" w:hAnsi="宋体" w:cs="宋体"/>
          <w:color w:val="auto"/>
          <w:sz w:val="24"/>
          <w:lang w:val="en-US" w:eastAsia="zh-CN"/>
        </w:rPr>
        <w:t>国民法典</w:t>
      </w:r>
      <w:r>
        <w:rPr>
          <w:rFonts w:hint="eastAsia" w:ascii="宋体" w:hAnsi="宋体" w:cs="宋体"/>
          <w:color w:val="auto"/>
          <w:sz w:val="24"/>
          <w:lang w:val="zh-CN"/>
        </w:rPr>
        <w:t>》履行我方的全部责任。</w:t>
      </w:r>
    </w:p>
    <w:p w14:paraId="4697AAB1">
      <w:pPr>
        <w:ind w:firstLine="480" w:firstLineChars="200"/>
        <w:rPr>
          <w:rFonts w:ascii="宋体" w:hAnsi="宋体" w:cs="宋体"/>
          <w:color w:val="auto"/>
          <w:sz w:val="24"/>
        </w:rPr>
      </w:pPr>
      <w:r>
        <w:rPr>
          <w:rFonts w:hint="eastAsia" w:ascii="宋体" w:hAnsi="宋体" w:cs="宋体"/>
          <w:color w:val="auto"/>
          <w:sz w:val="24"/>
        </w:rPr>
        <w:t>(8)与本次竞争性磋商有关的正式通讯地址为：</w:t>
      </w:r>
    </w:p>
    <w:p w14:paraId="437C31A6">
      <w:pPr>
        <w:ind w:firstLine="480" w:firstLineChars="200"/>
        <w:rPr>
          <w:rFonts w:ascii="宋体" w:hAnsi="宋体" w:cs="宋体"/>
          <w:color w:val="auto"/>
          <w:sz w:val="24"/>
        </w:rPr>
      </w:pPr>
      <w:r>
        <w:rPr>
          <w:rFonts w:hint="eastAsia" w:ascii="宋体" w:hAnsi="宋体" w:cs="宋体"/>
          <w:color w:val="auto"/>
          <w:sz w:val="24"/>
        </w:rPr>
        <w:t>地 址：                  邮 编：</w:t>
      </w:r>
    </w:p>
    <w:p w14:paraId="0E8995FC">
      <w:pPr>
        <w:ind w:firstLine="480" w:firstLineChars="200"/>
        <w:rPr>
          <w:rFonts w:ascii="宋体" w:hAnsi="宋体" w:cs="宋体"/>
          <w:color w:val="auto"/>
          <w:sz w:val="24"/>
        </w:rPr>
      </w:pPr>
      <w:r>
        <w:rPr>
          <w:rFonts w:hint="eastAsia" w:ascii="宋体" w:hAnsi="宋体" w:cs="宋体"/>
          <w:color w:val="auto"/>
          <w:sz w:val="24"/>
        </w:rPr>
        <w:t>电 话：                  电子信箱：</w:t>
      </w:r>
    </w:p>
    <w:p w14:paraId="4F4B8E82">
      <w:pPr>
        <w:ind w:firstLine="480" w:firstLineChars="200"/>
        <w:jc w:val="left"/>
        <w:rPr>
          <w:rFonts w:ascii="宋体" w:hAnsi="宋体" w:cs="宋体"/>
          <w:color w:val="auto"/>
          <w:sz w:val="24"/>
        </w:rPr>
      </w:pPr>
      <w:r>
        <w:rPr>
          <w:rFonts w:hint="eastAsia" w:ascii="宋体" w:hAnsi="宋体" w:cs="宋体"/>
          <w:color w:val="auto"/>
          <w:sz w:val="24"/>
        </w:rPr>
        <w:t>我们保证：</w:t>
      </w:r>
    </w:p>
    <w:p w14:paraId="20A6E047">
      <w:pPr>
        <w:ind w:firstLine="480" w:firstLineChars="200"/>
        <w:jc w:val="left"/>
        <w:rPr>
          <w:rFonts w:ascii="宋体" w:hAnsi="宋体" w:cs="宋体"/>
          <w:color w:val="auto"/>
          <w:sz w:val="24"/>
        </w:rPr>
      </w:pPr>
      <w:r>
        <w:rPr>
          <w:rFonts w:hint="eastAsia" w:ascii="宋体" w:hAnsi="宋体" w:cs="宋体"/>
          <w:color w:val="auto"/>
          <w:sz w:val="24"/>
        </w:rPr>
        <w:t>(1)不提供虚假材料谋取成交；</w:t>
      </w:r>
    </w:p>
    <w:p w14:paraId="3CF6CF79">
      <w:pPr>
        <w:ind w:firstLine="480" w:firstLineChars="200"/>
        <w:jc w:val="left"/>
        <w:rPr>
          <w:rFonts w:ascii="宋体" w:hAnsi="宋体" w:cs="宋体"/>
          <w:color w:val="auto"/>
          <w:sz w:val="24"/>
        </w:rPr>
      </w:pPr>
      <w:r>
        <w:rPr>
          <w:rFonts w:hint="eastAsia" w:ascii="宋体" w:hAnsi="宋体" w:cs="宋体"/>
          <w:color w:val="auto"/>
          <w:sz w:val="24"/>
        </w:rPr>
        <w:t>(2)不以不正当手段抵毁、排挤其他供应商；</w:t>
      </w:r>
    </w:p>
    <w:p w14:paraId="638219F7">
      <w:pPr>
        <w:ind w:firstLine="480" w:firstLineChars="200"/>
        <w:jc w:val="left"/>
        <w:rPr>
          <w:rFonts w:ascii="宋体" w:hAnsi="宋体" w:cs="宋体"/>
          <w:color w:val="auto"/>
          <w:sz w:val="24"/>
        </w:rPr>
      </w:pPr>
      <w:r>
        <w:rPr>
          <w:rFonts w:hint="eastAsia" w:ascii="宋体" w:hAnsi="宋体" w:cs="宋体"/>
          <w:color w:val="auto"/>
          <w:sz w:val="24"/>
        </w:rPr>
        <w:t>(3)不与采购人和其它供应商恶意串通；</w:t>
      </w:r>
    </w:p>
    <w:p w14:paraId="112AFDBD">
      <w:pPr>
        <w:ind w:firstLine="480" w:firstLineChars="200"/>
        <w:jc w:val="left"/>
        <w:rPr>
          <w:rFonts w:ascii="宋体" w:hAnsi="宋体" w:cs="宋体"/>
          <w:color w:val="auto"/>
          <w:sz w:val="24"/>
        </w:rPr>
      </w:pPr>
      <w:r>
        <w:rPr>
          <w:rFonts w:hint="eastAsia" w:ascii="宋体" w:hAnsi="宋体" w:cs="宋体"/>
          <w:color w:val="auto"/>
          <w:sz w:val="24"/>
        </w:rPr>
        <w:t>(4)不向采购人和采购代理机构提供不正当利益；</w:t>
      </w:r>
    </w:p>
    <w:p w14:paraId="3954E971">
      <w:pPr>
        <w:ind w:firstLine="480" w:firstLineChars="200"/>
        <w:jc w:val="left"/>
        <w:rPr>
          <w:rFonts w:ascii="宋体" w:hAnsi="宋体" w:cs="宋体"/>
          <w:color w:val="auto"/>
          <w:sz w:val="24"/>
        </w:rPr>
      </w:pPr>
      <w:r>
        <w:rPr>
          <w:rFonts w:hint="eastAsia" w:ascii="宋体" w:hAnsi="宋体" w:cs="宋体"/>
          <w:color w:val="auto"/>
          <w:sz w:val="24"/>
        </w:rPr>
        <w:t>(5)不拒绝有关部门监督检查。</w:t>
      </w:r>
    </w:p>
    <w:p w14:paraId="098C6D38">
      <w:pPr>
        <w:spacing w:line="560" w:lineRule="exact"/>
        <w:jc w:val="left"/>
        <w:rPr>
          <w:rFonts w:ascii="宋体" w:hAnsi="宋体" w:cs="宋体"/>
          <w:color w:val="auto"/>
          <w:sz w:val="24"/>
        </w:rPr>
      </w:pPr>
    </w:p>
    <w:p w14:paraId="6B46B6A9">
      <w:pPr>
        <w:spacing w:line="560" w:lineRule="exact"/>
        <w:jc w:val="left"/>
        <w:rPr>
          <w:rFonts w:ascii="宋体" w:hAnsi="宋体" w:cs="宋体"/>
          <w:color w:val="auto"/>
          <w:sz w:val="24"/>
        </w:rPr>
      </w:pPr>
      <w:r>
        <w:rPr>
          <w:rFonts w:hint="eastAsia" w:ascii="宋体" w:hAnsi="宋体" w:cs="宋体"/>
          <w:color w:val="auto"/>
          <w:sz w:val="24"/>
        </w:rPr>
        <w:t xml:space="preserve">     联系人：              联系电话：</w:t>
      </w:r>
    </w:p>
    <w:p w14:paraId="12DA6FE0">
      <w:pPr>
        <w:spacing w:line="360" w:lineRule="auto"/>
        <w:jc w:val="left"/>
        <w:rPr>
          <w:rFonts w:ascii="宋体" w:hAnsi="宋体" w:cs="宋体"/>
          <w:color w:val="auto"/>
          <w:sz w:val="24"/>
        </w:rPr>
      </w:pPr>
    </w:p>
    <w:p w14:paraId="6102AF3A">
      <w:pPr>
        <w:spacing w:line="360" w:lineRule="auto"/>
        <w:jc w:val="left"/>
        <w:rPr>
          <w:rFonts w:ascii="宋体" w:hAnsi="宋体" w:cs="宋体"/>
          <w:color w:val="auto"/>
          <w:sz w:val="24"/>
        </w:rPr>
      </w:pPr>
    </w:p>
    <w:p w14:paraId="3F092F85">
      <w:pPr>
        <w:spacing w:line="360" w:lineRule="auto"/>
        <w:jc w:val="left"/>
        <w:rPr>
          <w:rFonts w:ascii="宋体" w:hAnsi="宋体" w:cs="宋体"/>
          <w:color w:val="auto"/>
          <w:sz w:val="24"/>
        </w:rPr>
      </w:pPr>
    </w:p>
    <w:p w14:paraId="5E70C6EC">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278C421F">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4AD178CD">
      <w:pPr>
        <w:spacing w:line="360" w:lineRule="auto"/>
        <w:jc w:val="left"/>
        <w:rPr>
          <w:rFonts w:ascii="宋体" w:hAnsi="宋体" w:cs="宋体"/>
          <w:color w:val="auto"/>
          <w:sz w:val="24"/>
        </w:rPr>
      </w:pPr>
      <w:r>
        <w:rPr>
          <w:rFonts w:hint="eastAsia" w:ascii="宋体" w:hAnsi="宋体" w:cs="宋体"/>
          <w:color w:val="auto"/>
          <w:sz w:val="24"/>
        </w:rPr>
        <w:br w:type="page"/>
      </w:r>
      <w:r>
        <w:rPr>
          <w:rFonts w:hint="eastAsia" w:ascii="宋体" w:hAnsi="宋体" w:cs="宋体"/>
          <w:color w:val="auto"/>
          <w:sz w:val="24"/>
        </w:rPr>
        <w:t>格式4</w:t>
      </w:r>
    </w:p>
    <w:p w14:paraId="61142CA2">
      <w:pPr>
        <w:pStyle w:val="5"/>
        <w:jc w:val="center"/>
        <w:rPr>
          <w:rFonts w:ascii="宋体" w:hAnsi="宋体" w:cs="宋体"/>
          <w:b w:val="0"/>
          <w:color w:val="auto"/>
          <w:sz w:val="24"/>
          <w:szCs w:val="24"/>
        </w:rPr>
      </w:pPr>
      <w:bookmarkStart w:id="34" w:name="_Toc495414231"/>
      <w:bookmarkStart w:id="35" w:name="_Toc197934561"/>
      <w:r>
        <w:rPr>
          <w:rFonts w:hint="eastAsia" w:ascii="宋体" w:hAnsi="宋体" w:cs="宋体"/>
          <w:b w:val="0"/>
          <w:color w:val="auto"/>
          <w:sz w:val="24"/>
          <w:szCs w:val="24"/>
        </w:rPr>
        <w:t>一．报价一览表</w:t>
      </w:r>
      <w:bookmarkEnd w:id="34"/>
      <w:bookmarkEnd w:id="35"/>
    </w:p>
    <w:tbl>
      <w:tblPr>
        <w:tblStyle w:val="28"/>
        <w:tblW w:w="91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71"/>
        <w:gridCol w:w="6667"/>
      </w:tblGrid>
      <w:tr w14:paraId="02CE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2471" w:type="dxa"/>
            <w:tcBorders>
              <w:top w:val="single" w:color="auto" w:sz="4" w:space="0"/>
              <w:bottom w:val="single" w:color="auto" w:sz="4" w:space="0"/>
              <w:right w:val="single" w:color="auto" w:sz="4" w:space="0"/>
            </w:tcBorders>
            <w:vAlign w:val="center"/>
          </w:tcPr>
          <w:p w14:paraId="5E012CB9">
            <w:pPr>
              <w:widowControl/>
              <w:spacing w:line="360" w:lineRule="exact"/>
              <w:jc w:val="center"/>
              <w:rPr>
                <w:rFonts w:ascii="宋体" w:hAnsi="宋体" w:cs="宋体"/>
                <w:color w:val="auto"/>
                <w:sz w:val="24"/>
              </w:rPr>
            </w:pPr>
            <w:r>
              <w:rPr>
                <w:rFonts w:hint="eastAsia" w:ascii="宋体" w:hAnsi="宋体" w:cs="宋体"/>
                <w:color w:val="auto"/>
                <w:sz w:val="24"/>
              </w:rPr>
              <w:t>项目名称</w:t>
            </w:r>
          </w:p>
        </w:tc>
        <w:tc>
          <w:tcPr>
            <w:tcW w:w="6667" w:type="dxa"/>
            <w:tcBorders>
              <w:top w:val="single" w:color="auto" w:sz="4" w:space="0"/>
              <w:bottom w:val="single" w:color="auto" w:sz="4" w:space="0"/>
              <w:right w:val="single" w:color="auto" w:sz="4" w:space="0"/>
            </w:tcBorders>
            <w:vAlign w:val="center"/>
          </w:tcPr>
          <w:p w14:paraId="6E1DA84B">
            <w:pPr>
              <w:spacing w:line="360" w:lineRule="exact"/>
              <w:jc w:val="center"/>
              <w:rPr>
                <w:rFonts w:ascii="宋体" w:hAnsi="宋体" w:cs="宋体"/>
                <w:color w:val="auto"/>
                <w:sz w:val="24"/>
              </w:rPr>
            </w:pPr>
          </w:p>
        </w:tc>
      </w:tr>
      <w:tr w14:paraId="1A85E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3E4B1E86">
            <w:pPr>
              <w:spacing w:line="360" w:lineRule="exact"/>
              <w:jc w:val="center"/>
              <w:rPr>
                <w:rFonts w:ascii="宋体" w:hAnsi="宋体" w:cs="宋体"/>
                <w:color w:val="auto"/>
                <w:sz w:val="24"/>
              </w:rPr>
            </w:pPr>
            <w:r>
              <w:rPr>
                <w:rFonts w:hint="eastAsia" w:ascii="宋体" w:hAnsi="宋体" w:cs="宋体"/>
                <w:color w:val="auto"/>
                <w:sz w:val="24"/>
              </w:rPr>
              <w:t>投标人全称</w:t>
            </w:r>
          </w:p>
        </w:tc>
        <w:tc>
          <w:tcPr>
            <w:tcW w:w="6667" w:type="dxa"/>
            <w:tcBorders>
              <w:top w:val="nil"/>
            </w:tcBorders>
            <w:vAlign w:val="center"/>
          </w:tcPr>
          <w:p w14:paraId="62DEDB0A">
            <w:pPr>
              <w:spacing w:line="360" w:lineRule="auto"/>
              <w:rPr>
                <w:rFonts w:ascii="宋体" w:hAnsi="宋体" w:cs="宋体"/>
                <w:color w:val="auto"/>
                <w:sz w:val="24"/>
              </w:rPr>
            </w:pPr>
          </w:p>
        </w:tc>
      </w:tr>
      <w:tr w14:paraId="4EC16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2471" w:type="dxa"/>
            <w:tcBorders>
              <w:top w:val="nil"/>
            </w:tcBorders>
            <w:vAlign w:val="center"/>
          </w:tcPr>
          <w:p w14:paraId="1F4B0F16">
            <w:pPr>
              <w:spacing w:line="360" w:lineRule="exact"/>
              <w:jc w:val="center"/>
              <w:rPr>
                <w:rFonts w:ascii="宋体" w:hAnsi="宋体" w:cs="宋体"/>
                <w:color w:val="auto"/>
                <w:sz w:val="24"/>
              </w:rPr>
            </w:pPr>
            <w:r>
              <w:rPr>
                <w:rFonts w:hint="eastAsia" w:ascii="宋体" w:hAnsi="宋体" w:cs="宋体"/>
                <w:color w:val="auto"/>
                <w:sz w:val="24"/>
              </w:rPr>
              <w:t>最终投标报价（包：）</w:t>
            </w:r>
          </w:p>
          <w:p w14:paraId="1D8E8846">
            <w:pPr>
              <w:spacing w:line="360" w:lineRule="exact"/>
              <w:jc w:val="center"/>
              <w:rPr>
                <w:rFonts w:ascii="宋体" w:hAnsi="宋体" w:cs="宋体"/>
                <w:color w:val="auto"/>
                <w:sz w:val="24"/>
              </w:rPr>
            </w:pPr>
            <w:r>
              <w:rPr>
                <w:rFonts w:hint="eastAsia" w:ascii="宋体" w:hAnsi="宋体" w:cs="宋体"/>
                <w:color w:val="auto"/>
                <w:sz w:val="24"/>
              </w:rPr>
              <w:t>（人民币）</w:t>
            </w:r>
          </w:p>
        </w:tc>
        <w:tc>
          <w:tcPr>
            <w:tcW w:w="6667" w:type="dxa"/>
            <w:tcBorders>
              <w:top w:val="nil"/>
            </w:tcBorders>
            <w:vAlign w:val="center"/>
          </w:tcPr>
          <w:p w14:paraId="000EB1A3">
            <w:pPr>
              <w:spacing w:line="360" w:lineRule="auto"/>
              <w:ind w:right="-670"/>
              <w:rPr>
                <w:rFonts w:ascii="宋体" w:hAnsi="宋体" w:cs="宋体"/>
                <w:color w:val="auto"/>
                <w:sz w:val="24"/>
              </w:rPr>
            </w:pPr>
            <w:r>
              <w:rPr>
                <w:rFonts w:hint="eastAsia" w:ascii="宋体" w:hAnsi="宋体" w:cs="宋体"/>
                <w:color w:val="auto"/>
                <w:sz w:val="24"/>
              </w:rPr>
              <w:t xml:space="preserve">投标总价：       大写：           </w:t>
            </w:r>
          </w:p>
        </w:tc>
      </w:tr>
      <w:tr w14:paraId="6A25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2471" w:type="dxa"/>
            <w:tcBorders>
              <w:top w:val="nil"/>
            </w:tcBorders>
            <w:vAlign w:val="center"/>
          </w:tcPr>
          <w:p w14:paraId="6C0A62F3">
            <w:pPr>
              <w:spacing w:line="360" w:lineRule="auto"/>
              <w:jc w:val="center"/>
              <w:rPr>
                <w:rFonts w:ascii="宋体" w:hAnsi="宋体" w:cs="宋体"/>
                <w:color w:val="auto"/>
                <w:sz w:val="24"/>
              </w:rPr>
            </w:pPr>
            <w:r>
              <w:rPr>
                <w:rFonts w:hint="eastAsia" w:ascii="宋体" w:hAnsi="宋体" w:cs="宋体"/>
                <w:color w:val="auto"/>
                <w:sz w:val="24"/>
              </w:rPr>
              <w:t>备注</w:t>
            </w:r>
          </w:p>
        </w:tc>
        <w:tc>
          <w:tcPr>
            <w:tcW w:w="6667" w:type="dxa"/>
            <w:tcBorders>
              <w:top w:val="nil"/>
            </w:tcBorders>
            <w:vAlign w:val="center"/>
          </w:tcPr>
          <w:p w14:paraId="6582E8AE">
            <w:pPr>
              <w:spacing w:line="360" w:lineRule="auto"/>
              <w:jc w:val="left"/>
              <w:rPr>
                <w:rFonts w:ascii="宋体" w:hAnsi="宋体" w:cs="宋体"/>
                <w:color w:val="auto"/>
                <w:sz w:val="24"/>
              </w:rPr>
            </w:pPr>
          </w:p>
        </w:tc>
      </w:tr>
    </w:tbl>
    <w:p w14:paraId="32BB6B03">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5B052EC6">
      <w:pPr>
        <w:spacing w:line="360" w:lineRule="auto"/>
        <w:rPr>
          <w:rFonts w:ascii="宋体" w:hAnsi="宋体" w:cs="宋体"/>
          <w:color w:val="auto"/>
          <w:sz w:val="24"/>
        </w:rPr>
      </w:pPr>
      <w:r>
        <w:rPr>
          <w:rFonts w:hint="eastAsia" w:ascii="宋体" w:hAnsi="宋体" w:cs="宋体"/>
          <w:color w:val="auto"/>
          <w:sz w:val="24"/>
        </w:rPr>
        <w:t>备注：</w:t>
      </w:r>
    </w:p>
    <w:p w14:paraId="70E05637">
      <w:pPr>
        <w:spacing w:line="360" w:lineRule="auto"/>
        <w:rPr>
          <w:rFonts w:ascii="宋体" w:hAnsi="宋体" w:cs="宋体"/>
          <w:color w:val="auto"/>
          <w:sz w:val="24"/>
        </w:rPr>
      </w:pPr>
      <w:r>
        <w:rPr>
          <w:rFonts w:hint="eastAsia" w:ascii="宋体" w:hAnsi="宋体" w:cs="宋体"/>
          <w:color w:val="auto"/>
          <w:sz w:val="24"/>
        </w:rPr>
        <w:t>1、此表用于开标会唱标之用。</w:t>
      </w:r>
    </w:p>
    <w:p w14:paraId="69587896">
      <w:pPr>
        <w:spacing w:line="360" w:lineRule="auto"/>
        <w:rPr>
          <w:rFonts w:ascii="宋体" w:hAnsi="宋体" w:cs="宋体"/>
          <w:color w:val="auto"/>
          <w:sz w:val="24"/>
        </w:rPr>
      </w:pPr>
      <w:r>
        <w:rPr>
          <w:rFonts w:hint="eastAsia" w:ascii="宋体" w:hAnsi="宋体" w:cs="宋体"/>
          <w:color w:val="auto"/>
          <w:sz w:val="24"/>
        </w:rPr>
        <w:t>2、表中最终投标报价即为优惠后报价，并作为评审及定标依据。任何有选择或有条件的最终投标报价，或者表中某一包填写多个报价，均为无效报价。</w:t>
      </w:r>
    </w:p>
    <w:p w14:paraId="0216EF08">
      <w:pPr>
        <w:spacing w:line="360" w:lineRule="auto"/>
        <w:jc w:val="left"/>
        <w:rPr>
          <w:rFonts w:ascii="宋体" w:hAnsi="宋体" w:cs="宋体"/>
          <w:color w:val="auto"/>
          <w:sz w:val="24"/>
        </w:rPr>
      </w:pPr>
      <w:bookmarkStart w:id="36" w:name="_Toc220232409"/>
      <w:bookmarkStart w:id="37" w:name="_Toc495414234"/>
    </w:p>
    <w:p w14:paraId="44DCC5E5">
      <w:pPr>
        <w:pStyle w:val="39"/>
        <w:ind w:firstLine="240"/>
        <w:rPr>
          <w:rFonts w:ascii="宋体" w:hAnsi="宋体" w:cs="宋体"/>
          <w:color w:val="auto"/>
          <w:sz w:val="24"/>
        </w:rPr>
      </w:pPr>
    </w:p>
    <w:p w14:paraId="64A0C0AD">
      <w:pPr>
        <w:pStyle w:val="39"/>
        <w:ind w:firstLine="240"/>
        <w:rPr>
          <w:rFonts w:ascii="宋体" w:hAnsi="宋体" w:cs="宋体"/>
          <w:color w:val="auto"/>
          <w:sz w:val="24"/>
        </w:rPr>
      </w:pPr>
    </w:p>
    <w:p w14:paraId="060C9F91">
      <w:pPr>
        <w:pStyle w:val="39"/>
        <w:ind w:firstLine="240"/>
        <w:rPr>
          <w:rFonts w:ascii="宋体" w:hAnsi="宋体" w:cs="宋体"/>
          <w:color w:val="auto"/>
          <w:sz w:val="24"/>
        </w:rPr>
      </w:pPr>
    </w:p>
    <w:p w14:paraId="2D5234AD">
      <w:pPr>
        <w:pStyle w:val="39"/>
        <w:ind w:firstLine="240"/>
        <w:rPr>
          <w:rFonts w:ascii="宋体" w:hAnsi="宋体" w:cs="宋体"/>
          <w:color w:val="auto"/>
          <w:sz w:val="24"/>
        </w:rPr>
      </w:pPr>
    </w:p>
    <w:p w14:paraId="45BB90C3">
      <w:pPr>
        <w:pStyle w:val="39"/>
        <w:ind w:firstLine="240"/>
        <w:rPr>
          <w:rFonts w:ascii="宋体" w:hAnsi="宋体" w:cs="宋体"/>
          <w:color w:val="auto"/>
          <w:sz w:val="24"/>
        </w:rPr>
      </w:pPr>
    </w:p>
    <w:p w14:paraId="47AD605B">
      <w:pPr>
        <w:pStyle w:val="39"/>
        <w:ind w:firstLine="240"/>
        <w:rPr>
          <w:rFonts w:ascii="宋体" w:hAnsi="宋体" w:cs="宋体"/>
          <w:color w:val="auto"/>
          <w:sz w:val="24"/>
        </w:rPr>
      </w:pPr>
    </w:p>
    <w:p w14:paraId="4A1CAAE1">
      <w:pPr>
        <w:spacing w:line="360" w:lineRule="auto"/>
        <w:jc w:val="left"/>
        <w:rPr>
          <w:rFonts w:ascii="宋体" w:hAnsi="宋体" w:cs="宋体"/>
          <w:color w:val="auto"/>
          <w:sz w:val="24"/>
        </w:rPr>
      </w:pPr>
      <w:r>
        <w:rPr>
          <w:rFonts w:hint="eastAsia" w:ascii="宋体" w:hAnsi="宋体" w:cs="宋体"/>
          <w:color w:val="auto"/>
          <w:sz w:val="24"/>
        </w:rPr>
        <w:t>格式5</w:t>
      </w:r>
    </w:p>
    <w:p w14:paraId="48D462B6">
      <w:pPr>
        <w:pStyle w:val="5"/>
        <w:jc w:val="center"/>
        <w:rPr>
          <w:rFonts w:ascii="宋体" w:hAnsi="宋体" w:cs="宋体"/>
          <w:b w:val="0"/>
          <w:color w:val="auto"/>
          <w:sz w:val="24"/>
          <w:szCs w:val="24"/>
        </w:rPr>
      </w:pPr>
      <w:r>
        <w:rPr>
          <w:rFonts w:hint="eastAsia" w:ascii="宋体" w:hAnsi="宋体" w:cs="宋体"/>
          <w:b w:val="0"/>
          <w:color w:val="auto"/>
          <w:sz w:val="24"/>
          <w:szCs w:val="24"/>
        </w:rPr>
        <w:t>投标分项报价表</w:t>
      </w:r>
      <w:bookmarkEnd w:id="36"/>
      <w:bookmarkEnd w:id="37"/>
    </w:p>
    <w:tbl>
      <w:tblPr>
        <w:tblStyle w:val="28"/>
        <w:tblW w:w="878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0"/>
        <w:gridCol w:w="2205"/>
        <w:gridCol w:w="957"/>
        <w:gridCol w:w="840"/>
        <w:gridCol w:w="1260"/>
        <w:gridCol w:w="1340"/>
        <w:gridCol w:w="1347"/>
      </w:tblGrid>
      <w:tr w14:paraId="15D98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vAlign w:val="center"/>
          </w:tcPr>
          <w:p w14:paraId="16DBCC51">
            <w:pPr>
              <w:pStyle w:val="62"/>
              <w:widowControl w:val="0"/>
              <w:spacing w:before="0" w:beforeAutospacing="0" w:after="0" w:afterAutospacing="0" w:line="340" w:lineRule="exact"/>
              <w:rPr>
                <w:rFonts w:cs="宋体"/>
                <w:b w:val="0"/>
                <w:bCs w:val="0"/>
                <w:color w:val="auto"/>
                <w:kern w:val="2"/>
                <w:sz w:val="24"/>
                <w:szCs w:val="24"/>
              </w:rPr>
            </w:pPr>
            <w:r>
              <w:rPr>
                <w:rFonts w:hint="eastAsia" w:cs="宋体"/>
                <w:b w:val="0"/>
                <w:bCs w:val="0"/>
                <w:color w:val="auto"/>
                <w:kern w:val="2"/>
                <w:sz w:val="24"/>
                <w:szCs w:val="24"/>
              </w:rPr>
              <w:t>序号</w:t>
            </w:r>
          </w:p>
        </w:tc>
        <w:tc>
          <w:tcPr>
            <w:tcW w:w="2205" w:type="dxa"/>
            <w:vAlign w:val="center"/>
          </w:tcPr>
          <w:p w14:paraId="0939FDFF">
            <w:pPr>
              <w:spacing w:line="340" w:lineRule="exact"/>
              <w:jc w:val="center"/>
              <w:rPr>
                <w:rFonts w:ascii="宋体" w:hAnsi="宋体" w:cs="宋体"/>
                <w:color w:val="auto"/>
                <w:sz w:val="24"/>
              </w:rPr>
            </w:pPr>
            <w:r>
              <w:rPr>
                <w:rFonts w:hint="eastAsia" w:ascii="宋体" w:hAnsi="宋体" w:cs="宋体"/>
                <w:color w:val="auto"/>
                <w:sz w:val="24"/>
              </w:rPr>
              <w:t>服务项目名称</w:t>
            </w:r>
          </w:p>
        </w:tc>
        <w:tc>
          <w:tcPr>
            <w:tcW w:w="957" w:type="dxa"/>
            <w:vAlign w:val="center"/>
          </w:tcPr>
          <w:p w14:paraId="10D1C674">
            <w:pPr>
              <w:spacing w:line="340" w:lineRule="exact"/>
              <w:jc w:val="center"/>
              <w:rPr>
                <w:rFonts w:ascii="宋体" w:hAnsi="宋体" w:cs="宋体"/>
                <w:color w:val="auto"/>
                <w:sz w:val="24"/>
              </w:rPr>
            </w:pPr>
            <w:r>
              <w:rPr>
                <w:rFonts w:hint="eastAsia" w:ascii="宋体" w:hAnsi="宋体" w:cs="宋体"/>
                <w:color w:val="auto"/>
                <w:sz w:val="24"/>
              </w:rPr>
              <w:t>单位</w:t>
            </w:r>
          </w:p>
        </w:tc>
        <w:tc>
          <w:tcPr>
            <w:tcW w:w="840" w:type="dxa"/>
            <w:vAlign w:val="center"/>
          </w:tcPr>
          <w:p w14:paraId="5AB70710">
            <w:pPr>
              <w:spacing w:line="340" w:lineRule="exact"/>
              <w:jc w:val="center"/>
              <w:rPr>
                <w:rFonts w:ascii="宋体" w:hAnsi="宋体" w:cs="宋体"/>
                <w:color w:val="auto"/>
                <w:sz w:val="24"/>
              </w:rPr>
            </w:pPr>
            <w:r>
              <w:rPr>
                <w:rFonts w:hint="eastAsia" w:ascii="宋体" w:hAnsi="宋体" w:cs="宋体"/>
                <w:color w:val="auto"/>
                <w:sz w:val="24"/>
              </w:rPr>
              <w:t>数量</w:t>
            </w:r>
          </w:p>
        </w:tc>
        <w:tc>
          <w:tcPr>
            <w:tcW w:w="1260" w:type="dxa"/>
            <w:vAlign w:val="center"/>
          </w:tcPr>
          <w:p w14:paraId="3A96D01F">
            <w:pPr>
              <w:spacing w:line="340" w:lineRule="exact"/>
              <w:jc w:val="center"/>
              <w:rPr>
                <w:rFonts w:ascii="宋体" w:hAnsi="宋体" w:cs="宋体"/>
                <w:color w:val="auto"/>
                <w:sz w:val="24"/>
              </w:rPr>
            </w:pPr>
            <w:r>
              <w:rPr>
                <w:rFonts w:hint="eastAsia" w:ascii="宋体" w:hAnsi="宋体" w:cs="宋体"/>
                <w:color w:val="auto"/>
                <w:sz w:val="24"/>
              </w:rPr>
              <w:t>单价</w:t>
            </w:r>
          </w:p>
        </w:tc>
        <w:tc>
          <w:tcPr>
            <w:tcW w:w="1340" w:type="dxa"/>
            <w:vAlign w:val="center"/>
          </w:tcPr>
          <w:p w14:paraId="46BB10E6">
            <w:pPr>
              <w:spacing w:line="340" w:lineRule="exact"/>
              <w:jc w:val="center"/>
              <w:rPr>
                <w:rFonts w:ascii="宋体" w:hAnsi="宋体" w:cs="宋体"/>
                <w:color w:val="auto"/>
                <w:sz w:val="24"/>
              </w:rPr>
            </w:pPr>
            <w:r>
              <w:rPr>
                <w:rFonts w:hint="eastAsia" w:ascii="宋体" w:hAnsi="宋体" w:cs="宋体"/>
                <w:bCs/>
                <w:color w:val="auto"/>
                <w:sz w:val="24"/>
              </w:rPr>
              <w:t>小计</w:t>
            </w:r>
          </w:p>
        </w:tc>
        <w:tc>
          <w:tcPr>
            <w:tcW w:w="1347" w:type="dxa"/>
            <w:vAlign w:val="center"/>
          </w:tcPr>
          <w:p w14:paraId="11842704">
            <w:pPr>
              <w:spacing w:line="340" w:lineRule="exact"/>
              <w:jc w:val="center"/>
              <w:rPr>
                <w:rFonts w:ascii="宋体" w:hAnsi="宋体" w:cs="宋体"/>
                <w:color w:val="auto"/>
                <w:sz w:val="24"/>
              </w:rPr>
            </w:pPr>
            <w:r>
              <w:rPr>
                <w:rFonts w:hint="eastAsia" w:ascii="宋体" w:hAnsi="宋体" w:cs="宋体"/>
                <w:color w:val="auto"/>
                <w:sz w:val="24"/>
              </w:rPr>
              <w:t>备注</w:t>
            </w:r>
          </w:p>
        </w:tc>
      </w:tr>
      <w:tr w14:paraId="28F2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Borders>
              <w:bottom w:val="single" w:color="auto" w:sz="4" w:space="0"/>
            </w:tcBorders>
          </w:tcPr>
          <w:p w14:paraId="55365BF9">
            <w:pPr>
              <w:spacing w:line="340" w:lineRule="exact"/>
              <w:jc w:val="center"/>
              <w:rPr>
                <w:rFonts w:ascii="宋体" w:hAnsi="宋体" w:cs="宋体"/>
                <w:color w:val="auto"/>
                <w:sz w:val="24"/>
              </w:rPr>
            </w:pPr>
            <w:r>
              <w:rPr>
                <w:rFonts w:hint="eastAsia" w:ascii="宋体" w:hAnsi="宋体" w:cs="宋体"/>
                <w:color w:val="auto"/>
                <w:sz w:val="24"/>
              </w:rPr>
              <w:t>1</w:t>
            </w:r>
          </w:p>
        </w:tc>
        <w:tc>
          <w:tcPr>
            <w:tcW w:w="2205" w:type="dxa"/>
          </w:tcPr>
          <w:p w14:paraId="217349C8">
            <w:pPr>
              <w:spacing w:line="340" w:lineRule="exact"/>
              <w:rPr>
                <w:rFonts w:ascii="宋体" w:hAnsi="宋体" w:cs="宋体"/>
                <w:color w:val="auto"/>
                <w:sz w:val="24"/>
              </w:rPr>
            </w:pPr>
          </w:p>
        </w:tc>
        <w:tc>
          <w:tcPr>
            <w:tcW w:w="957" w:type="dxa"/>
          </w:tcPr>
          <w:p w14:paraId="5EE24DD4">
            <w:pPr>
              <w:spacing w:line="340" w:lineRule="exact"/>
              <w:rPr>
                <w:rFonts w:ascii="宋体" w:hAnsi="宋体" w:cs="宋体"/>
                <w:color w:val="auto"/>
                <w:sz w:val="24"/>
              </w:rPr>
            </w:pPr>
          </w:p>
        </w:tc>
        <w:tc>
          <w:tcPr>
            <w:tcW w:w="840" w:type="dxa"/>
          </w:tcPr>
          <w:p w14:paraId="2AD0A57E">
            <w:pPr>
              <w:spacing w:line="340" w:lineRule="exact"/>
              <w:rPr>
                <w:rFonts w:ascii="宋体" w:hAnsi="宋体" w:cs="宋体"/>
                <w:color w:val="auto"/>
                <w:sz w:val="24"/>
              </w:rPr>
            </w:pPr>
          </w:p>
        </w:tc>
        <w:tc>
          <w:tcPr>
            <w:tcW w:w="1260" w:type="dxa"/>
          </w:tcPr>
          <w:p w14:paraId="2169A6B2">
            <w:pPr>
              <w:spacing w:line="340" w:lineRule="exact"/>
              <w:rPr>
                <w:rFonts w:ascii="宋体" w:hAnsi="宋体" w:cs="宋体"/>
                <w:color w:val="auto"/>
                <w:sz w:val="24"/>
              </w:rPr>
            </w:pPr>
          </w:p>
        </w:tc>
        <w:tc>
          <w:tcPr>
            <w:tcW w:w="1340" w:type="dxa"/>
          </w:tcPr>
          <w:p w14:paraId="6D2CBEEC">
            <w:pPr>
              <w:spacing w:line="340" w:lineRule="exact"/>
              <w:rPr>
                <w:rFonts w:ascii="宋体" w:hAnsi="宋体" w:cs="宋体"/>
                <w:color w:val="auto"/>
                <w:sz w:val="24"/>
              </w:rPr>
            </w:pPr>
          </w:p>
        </w:tc>
        <w:tc>
          <w:tcPr>
            <w:tcW w:w="1347" w:type="dxa"/>
          </w:tcPr>
          <w:p w14:paraId="68A54FC7">
            <w:pPr>
              <w:spacing w:line="340" w:lineRule="exact"/>
              <w:rPr>
                <w:rFonts w:ascii="宋体" w:hAnsi="宋体" w:cs="宋体"/>
                <w:color w:val="auto"/>
                <w:sz w:val="24"/>
              </w:rPr>
            </w:pPr>
          </w:p>
        </w:tc>
      </w:tr>
      <w:tr w14:paraId="74B0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7A90AF76">
            <w:pPr>
              <w:spacing w:line="340" w:lineRule="exact"/>
              <w:jc w:val="center"/>
              <w:rPr>
                <w:rFonts w:ascii="宋体" w:hAnsi="宋体" w:cs="宋体"/>
                <w:color w:val="auto"/>
                <w:sz w:val="24"/>
              </w:rPr>
            </w:pPr>
            <w:r>
              <w:rPr>
                <w:rFonts w:hint="eastAsia" w:ascii="宋体" w:hAnsi="宋体" w:cs="宋体"/>
                <w:color w:val="auto"/>
                <w:sz w:val="24"/>
              </w:rPr>
              <w:t>2</w:t>
            </w:r>
          </w:p>
        </w:tc>
        <w:tc>
          <w:tcPr>
            <w:tcW w:w="2205" w:type="dxa"/>
          </w:tcPr>
          <w:p w14:paraId="1BA83C87">
            <w:pPr>
              <w:spacing w:line="340" w:lineRule="exact"/>
              <w:rPr>
                <w:rFonts w:ascii="宋体" w:hAnsi="宋体" w:cs="宋体"/>
                <w:color w:val="auto"/>
                <w:sz w:val="24"/>
              </w:rPr>
            </w:pPr>
          </w:p>
        </w:tc>
        <w:tc>
          <w:tcPr>
            <w:tcW w:w="957" w:type="dxa"/>
          </w:tcPr>
          <w:p w14:paraId="2026C7DC">
            <w:pPr>
              <w:spacing w:line="340" w:lineRule="exact"/>
              <w:rPr>
                <w:rFonts w:ascii="宋体" w:hAnsi="宋体" w:cs="宋体"/>
                <w:color w:val="auto"/>
                <w:sz w:val="24"/>
              </w:rPr>
            </w:pPr>
          </w:p>
        </w:tc>
        <w:tc>
          <w:tcPr>
            <w:tcW w:w="840" w:type="dxa"/>
          </w:tcPr>
          <w:p w14:paraId="0ACDFAF9">
            <w:pPr>
              <w:spacing w:line="340" w:lineRule="exact"/>
              <w:rPr>
                <w:rFonts w:ascii="宋体" w:hAnsi="宋体" w:cs="宋体"/>
                <w:color w:val="auto"/>
                <w:sz w:val="24"/>
              </w:rPr>
            </w:pPr>
          </w:p>
        </w:tc>
        <w:tc>
          <w:tcPr>
            <w:tcW w:w="1260" w:type="dxa"/>
          </w:tcPr>
          <w:p w14:paraId="1B21D0D7">
            <w:pPr>
              <w:spacing w:line="340" w:lineRule="exact"/>
              <w:rPr>
                <w:rFonts w:ascii="宋体" w:hAnsi="宋体" w:cs="宋体"/>
                <w:color w:val="auto"/>
                <w:sz w:val="24"/>
              </w:rPr>
            </w:pPr>
          </w:p>
        </w:tc>
        <w:tc>
          <w:tcPr>
            <w:tcW w:w="1340" w:type="dxa"/>
          </w:tcPr>
          <w:p w14:paraId="7B558C49">
            <w:pPr>
              <w:spacing w:line="340" w:lineRule="exact"/>
              <w:rPr>
                <w:rFonts w:ascii="宋体" w:hAnsi="宋体" w:cs="宋体"/>
                <w:color w:val="auto"/>
                <w:sz w:val="24"/>
              </w:rPr>
            </w:pPr>
          </w:p>
        </w:tc>
        <w:tc>
          <w:tcPr>
            <w:tcW w:w="1347" w:type="dxa"/>
          </w:tcPr>
          <w:p w14:paraId="1BF3D7F7">
            <w:pPr>
              <w:spacing w:line="340" w:lineRule="exact"/>
              <w:rPr>
                <w:rFonts w:ascii="宋体" w:hAnsi="宋体" w:cs="宋体"/>
                <w:color w:val="auto"/>
                <w:sz w:val="24"/>
              </w:rPr>
            </w:pPr>
          </w:p>
        </w:tc>
      </w:tr>
      <w:tr w14:paraId="3890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3EB0CA99">
            <w:pPr>
              <w:spacing w:line="340" w:lineRule="exact"/>
              <w:jc w:val="center"/>
              <w:rPr>
                <w:rFonts w:ascii="宋体" w:hAnsi="宋体" w:cs="宋体"/>
                <w:color w:val="auto"/>
                <w:sz w:val="24"/>
              </w:rPr>
            </w:pPr>
            <w:r>
              <w:rPr>
                <w:rFonts w:hint="eastAsia" w:ascii="宋体" w:hAnsi="宋体" w:cs="宋体"/>
                <w:color w:val="auto"/>
                <w:sz w:val="24"/>
              </w:rPr>
              <w:t>3</w:t>
            </w:r>
          </w:p>
        </w:tc>
        <w:tc>
          <w:tcPr>
            <w:tcW w:w="2205" w:type="dxa"/>
          </w:tcPr>
          <w:p w14:paraId="1F592B85">
            <w:pPr>
              <w:spacing w:line="340" w:lineRule="exact"/>
              <w:rPr>
                <w:rFonts w:ascii="宋体" w:hAnsi="宋体" w:cs="宋体"/>
                <w:color w:val="auto"/>
                <w:sz w:val="24"/>
              </w:rPr>
            </w:pPr>
          </w:p>
        </w:tc>
        <w:tc>
          <w:tcPr>
            <w:tcW w:w="957" w:type="dxa"/>
          </w:tcPr>
          <w:p w14:paraId="3AE76249">
            <w:pPr>
              <w:spacing w:line="340" w:lineRule="exact"/>
              <w:rPr>
                <w:rFonts w:ascii="宋体" w:hAnsi="宋体" w:cs="宋体"/>
                <w:color w:val="auto"/>
                <w:sz w:val="24"/>
              </w:rPr>
            </w:pPr>
          </w:p>
        </w:tc>
        <w:tc>
          <w:tcPr>
            <w:tcW w:w="840" w:type="dxa"/>
          </w:tcPr>
          <w:p w14:paraId="59B2639C">
            <w:pPr>
              <w:spacing w:line="340" w:lineRule="exact"/>
              <w:rPr>
                <w:rFonts w:ascii="宋体" w:hAnsi="宋体" w:cs="宋体"/>
                <w:color w:val="auto"/>
                <w:sz w:val="24"/>
              </w:rPr>
            </w:pPr>
          </w:p>
        </w:tc>
        <w:tc>
          <w:tcPr>
            <w:tcW w:w="1260" w:type="dxa"/>
          </w:tcPr>
          <w:p w14:paraId="2BA43063">
            <w:pPr>
              <w:spacing w:line="340" w:lineRule="exact"/>
              <w:rPr>
                <w:rFonts w:ascii="宋体" w:hAnsi="宋体" w:cs="宋体"/>
                <w:color w:val="auto"/>
                <w:sz w:val="24"/>
              </w:rPr>
            </w:pPr>
          </w:p>
        </w:tc>
        <w:tc>
          <w:tcPr>
            <w:tcW w:w="1340" w:type="dxa"/>
          </w:tcPr>
          <w:p w14:paraId="54E12233">
            <w:pPr>
              <w:spacing w:line="340" w:lineRule="exact"/>
              <w:rPr>
                <w:rFonts w:ascii="宋体" w:hAnsi="宋体" w:cs="宋体"/>
                <w:color w:val="auto"/>
                <w:sz w:val="24"/>
              </w:rPr>
            </w:pPr>
          </w:p>
        </w:tc>
        <w:tc>
          <w:tcPr>
            <w:tcW w:w="1347" w:type="dxa"/>
          </w:tcPr>
          <w:p w14:paraId="5BE9EF5E">
            <w:pPr>
              <w:spacing w:line="340" w:lineRule="exact"/>
              <w:rPr>
                <w:rFonts w:ascii="宋体" w:hAnsi="宋体" w:cs="宋体"/>
                <w:color w:val="auto"/>
                <w:sz w:val="24"/>
              </w:rPr>
            </w:pPr>
          </w:p>
        </w:tc>
      </w:tr>
      <w:tr w14:paraId="68E50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27BFD11D">
            <w:pPr>
              <w:spacing w:line="340" w:lineRule="exact"/>
              <w:jc w:val="center"/>
              <w:rPr>
                <w:rFonts w:ascii="宋体" w:hAnsi="宋体" w:cs="宋体"/>
                <w:color w:val="auto"/>
                <w:sz w:val="24"/>
              </w:rPr>
            </w:pPr>
            <w:r>
              <w:rPr>
                <w:rFonts w:hint="eastAsia" w:ascii="宋体" w:hAnsi="宋体" w:cs="宋体"/>
                <w:color w:val="auto"/>
                <w:sz w:val="24"/>
              </w:rPr>
              <w:t>4</w:t>
            </w:r>
          </w:p>
        </w:tc>
        <w:tc>
          <w:tcPr>
            <w:tcW w:w="2205" w:type="dxa"/>
          </w:tcPr>
          <w:p w14:paraId="04C613B0">
            <w:pPr>
              <w:spacing w:line="340" w:lineRule="exact"/>
              <w:rPr>
                <w:rFonts w:ascii="宋体" w:hAnsi="宋体" w:cs="宋体"/>
                <w:color w:val="auto"/>
                <w:sz w:val="24"/>
              </w:rPr>
            </w:pPr>
          </w:p>
        </w:tc>
        <w:tc>
          <w:tcPr>
            <w:tcW w:w="957" w:type="dxa"/>
          </w:tcPr>
          <w:p w14:paraId="3DEE0BB9">
            <w:pPr>
              <w:spacing w:line="340" w:lineRule="exact"/>
              <w:rPr>
                <w:rFonts w:ascii="宋体" w:hAnsi="宋体" w:cs="宋体"/>
                <w:color w:val="auto"/>
                <w:sz w:val="24"/>
              </w:rPr>
            </w:pPr>
          </w:p>
        </w:tc>
        <w:tc>
          <w:tcPr>
            <w:tcW w:w="840" w:type="dxa"/>
          </w:tcPr>
          <w:p w14:paraId="7044884E">
            <w:pPr>
              <w:spacing w:line="340" w:lineRule="exact"/>
              <w:rPr>
                <w:rFonts w:ascii="宋体" w:hAnsi="宋体" w:cs="宋体"/>
                <w:color w:val="auto"/>
                <w:sz w:val="24"/>
              </w:rPr>
            </w:pPr>
          </w:p>
        </w:tc>
        <w:tc>
          <w:tcPr>
            <w:tcW w:w="1260" w:type="dxa"/>
          </w:tcPr>
          <w:p w14:paraId="102DF8D9">
            <w:pPr>
              <w:spacing w:line="340" w:lineRule="exact"/>
              <w:rPr>
                <w:rFonts w:ascii="宋体" w:hAnsi="宋体" w:cs="宋体"/>
                <w:color w:val="auto"/>
                <w:sz w:val="24"/>
              </w:rPr>
            </w:pPr>
          </w:p>
        </w:tc>
        <w:tc>
          <w:tcPr>
            <w:tcW w:w="1340" w:type="dxa"/>
          </w:tcPr>
          <w:p w14:paraId="4EB04E82">
            <w:pPr>
              <w:spacing w:line="340" w:lineRule="exact"/>
              <w:rPr>
                <w:rFonts w:ascii="宋体" w:hAnsi="宋体" w:cs="宋体"/>
                <w:color w:val="auto"/>
                <w:sz w:val="24"/>
              </w:rPr>
            </w:pPr>
          </w:p>
        </w:tc>
        <w:tc>
          <w:tcPr>
            <w:tcW w:w="1347" w:type="dxa"/>
          </w:tcPr>
          <w:p w14:paraId="5CC0BB79">
            <w:pPr>
              <w:spacing w:line="340" w:lineRule="exact"/>
              <w:rPr>
                <w:rFonts w:ascii="宋体" w:hAnsi="宋体" w:cs="宋体"/>
                <w:color w:val="auto"/>
                <w:sz w:val="24"/>
              </w:rPr>
            </w:pPr>
          </w:p>
        </w:tc>
      </w:tr>
      <w:tr w14:paraId="7A49B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34520047">
            <w:pPr>
              <w:spacing w:line="340" w:lineRule="exact"/>
              <w:jc w:val="center"/>
              <w:rPr>
                <w:rFonts w:ascii="宋体" w:hAnsi="宋体" w:cs="宋体"/>
                <w:color w:val="auto"/>
                <w:sz w:val="24"/>
              </w:rPr>
            </w:pPr>
            <w:r>
              <w:rPr>
                <w:rFonts w:hint="eastAsia" w:ascii="宋体" w:hAnsi="宋体" w:cs="宋体"/>
                <w:color w:val="auto"/>
                <w:sz w:val="24"/>
              </w:rPr>
              <w:t>5</w:t>
            </w:r>
          </w:p>
        </w:tc>
        <w:tc>
          <w:tcPr>
            <w:tcW w:w="2205" w:type="dxa"/>
          </w:tcPr>
          <w:p w14:paraId="48E17756">
            <w:pPr>
              <w:spacing w:line="340" w:lineRule="exact"/>
              <w:rPr>
                <w:rFonts w:ascii="宋体" w:hAnsi="宋体" w:cs="宋体"/>
                <w:color w:val="auto"/>
                <w:sz w:val="24"/>
              </w:rPr>
            </w:pPr>
          </w:p>
        </w:tc>
        <w:tc>
          <w:tcPr>
            <w:tcW w:w="957" w:type="dxa"/>
          </w:tcPr>
          <w:p w14:paraId="0CAC0C64">
            <w:pPr>
              <w:spacing w:line="340" w:lineRule="exact"/>
              <w:rPr>
                <w:rFonts w:ascii="宋体" w:hAnsi="宋体" w:cs="宋体"/>
                <w:color w:val="auto"/>
                <w:sz w:val="24"/>
              </w:rPr>
            </w:pPr>
          </w:p>
        </w:tc>
        <w:tc>
          <w:tcPr>
            <w:tcW w:w="840" w:type="dxa"/>
          </w:tcPr>
          <w:p w14:paraId="3F640C41">
            <w:pPr>
              <w:spacing w:line="340" w:lineRule="exact"/>
              <w:rPr>
                <w:rFonts w:ascii="宋体" w:hAnsi="宋体" w:cs="宋体"/>
                <w:color w:val="auto"/>
                <w:sz w:val="24"/>
              </w:rPr>
            </w:pPr>
          </w:p>
        </w:tc>
        <w:tc>
          <w:tcPr>
            <w:tcW w:w="1260" w:type="dxa"/>
          </w:tcPr>
          <w:p w14:paraId="7C36EEBA">
            <w:pPr>
              <w:spacing w:line="340" w:lineRule="exact"/>
              <w:rPr>
                <w:rFonts w:ascii="宋体" w:hAnsi="宋体" w:cs="宋体"/>
                <w:color w:val="auto"/>
                <w:sz w:val="24"/>
              </w:rPr>
            </w:pPr>
          </w:p>
        </w:tc>
        <w:tc>
          <w:tcPr>
            <w:tcW w:w="1340" w:type="dxa"/>
          </w:tcPr>
          <w:p w14:paraId="627162F5">
            <w:pPr>
              <w:spacing w:line="340" w:lineRule="exact"/>
              <w:rPr>
                <w:rFonts w:ascii="宋体" w:hAnsi="宋体" w:cs="宋体"/>
                <w:color w:val="auto"/>
                <w:sz w:val="24"/>
              </w:rPr>
            </w:pPr>
          </w:p>
        </w:tc>
        <w:tc>
          <w:tcPr>
            <w:tcW w:w="1347" w:type="dxa"/>
          </w:tcPr>
          <w:p w14:paraId="32EE47EB">
            <w:pPr>
              <w:spacing w:line="340" w:lineRule="exact"/>
              <w:rPr>
                <w:rFonts w:ascii="宋体" w:hAnsi="宋体" w:cs="宋体"/>
                <w:color w:val="auto"/>
                <w:sz w:val="24"/>
              </w:rPr>
            </w:pPr>
          </w:p>
        </w:tc>
      </w:tr>
      <w:tr w14:paraId="23BE6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7A56260B">
            <w:pPr>
              <w:spacing w:line="340" w:lineRule="exact"/>
              <w:jc w:val="center"/>
              <w:rPr>
                <w:rFonts w:ascii="宋体" w:hAnsi="宋体" w:cs="宋体"/>
                <w:color w:val="auto"/>
                <w:sz w:val="24"/>
              </w:rPr>
            </w:pPr>
            <w:r>
              <w:rPr>
                <w:rFonts w:hint="eastAsia" w:ascii="宋体" w:hAnsi="宋体" w:cs="宋体"/>
                <w:color w:val="auto"/>
                <w:sz w:val="24"/>
              </w:rPr>
              <w:t>6</w:t>
            </w:r>
          </w:p>
        </w:tc>
        <w:tc>
          <w:tcPr>
            <w:tcW w:w="2205" w:type="dxa"/>
          </w:tcPr>
          <w:p w14:paraId="55FE6091">
            <w:pPr>
              <w:spacing w:line="340" w:lineRule="exact"/>
              <w:rPr>
                <w:rFonts w:ascii="宋体" w:hAnsi="宋体" w:cs="宋体"/>
                <w:color w:val="auto"/>
                <w:sz w:val="24"/>
              </w:rPr>
            </w:pPr>
          </w:p>
        </w:tc>
        <w:tc>
          <w:tcPr>
            <w:tcW w:w="957" w:type="dxa"/>
          </w:tcPr>
          <w:p w14:paraId="1ACB7C29">
            <w:pPr>
              <w:spacing w:line="340" w:lineRule="exact"/>
              <w:rPr>
                <w:rFonts w:ascii="宋体" w:hAnsi="宋体" w:cs="宋体"/>
                <w:color w:val="auto"/>
                <w:sz w:val="24"/>
              </w:rPr>
            </w:pPr>
          </w:p>
        </w:tc>
        <w:tc>
          <w:tcPr>
            <w:tcW w:w="840" w:type="dxa"/>
          </w:tcPr>
          <w:p w14:paraId="0B66F070">
            <w:pPr>
              <w:spacing w:line="340" w:lineRule="exact"/>
              <w:rPr>
                <w:rFonts w:ascii="宋体" w:hAnsi="宋体" w:cs="宋体"/>
                <w:color w:val="auto"/>
                <w:sz w:val="24"/>
              </w:rPr>
            </w:pPr>
          </w:p>
        </w:tc>
        <w:tc>
          <w:tcPr>
            <w:tcW w:w="1260" w:type="dxa"/>
          </w:tcPr>
          <w:p w14:paraId="0722AD5E">
            <w:pPr>
              <w:spacing w:line="340" w:lineRule="exact"/>
              <w:rPr>
                <w:rFonts w:ascii="宋体" w:hAnsi="宋体" w:cs="宋体"/>
                <w:color w:val="auto"/>
                <w:sz w:val="24"/>
              </w:rPr>
            </w:pPr>
          </w:p>
        </w:tc>
        <w:tc>
          <w:tcPr>
            <w:tcW w:w="1340" w:type="dxa"/>
          </w:tcPr>
          <w:p w14:paraId="586196DC">
            <w:pPr>
              <w:spacing w:line="340" w:lineRule="exact"/>
              <w:rPr>
                <w:rFonts w:ascii="宋体" w:hAnsi="宋体" w:cs="宋体"/>
                <w:color w:val="auto"/>
                <w:sz w:val="24"/>
              </w:rPr>
            </w:pPr>
          </w:p>
        </w:tc>
        <w:tc>
          <w:tcPr>
            <w:tcW w:w="1347" w:type="dxa"/>
          </w:tcPr>
          <w:p w14:paraId="32E55A1A">
            <w:pPr>
              <w:spacing w:line="340" w:lineRule="exact"/>
              <w:rPr>
                <w:rFonts w:ascii="宋体" w:hAnsi="宋体" w:cs="宋体"/>
                <w:color w:val="auto"/>
                <w:sz w:val="24"/>
              </w:rPr>
            </w:pPr>
          </w:p>
        </w:tc>
      </w:tr>
      <w:tr w14:paraId="2E8F4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5B3538E4">
            <w:pPr>
              <w:spacing w:line="340" w:lineRule="exact"/>
              <w:jc w:val="center"/>
              <w:rPr>
                <w:rFonts w:ascii="宋体" w:hAnsi="宋体" w:cs="宋体"/>
                <w:color w:val="auto"/>
                <w:sz w:val="24"/>
              </w:rPr>
            </w:pPr>
            <w:r>
              <w:rPr>
                <w:rFonts w:hint="eastAsia" w:ascii="宋体" w:hAnsi="宋体" w:cs="宋体"/>
                <w:color w:val="auto"/>
                <w:sz w:val="24"/>
              </w:rPr>
              <w:t>7</w:t>
            </w:r>
          </w:p>
        </w:tc>
        <w:tc>
          <w:tcPr>
            <w:tcW w:w="2205" w:type="dxa"/>
          </w:tcPr>
          <w:p w14:paraId="23D45E64">
            <w:pPr>
              <w:spacing w:line="340" w:lineRule="exact"/>
              <w:rPr>
                <w:rFonts w:ascii="宋体" w:hAnsi="宋体" w:cs="宋体"/>
                <w:color w:val="auto"/>
                <w:sz w:val="24"/>
              </w:rPr>
            </w:pPr>
          </w:p>
        </w:tc>
        <w:tc>
          <w:tcPr>
            <w:tcW w:w="957" w:type="dxa"/>
          </w:tcPr>
          <w:p w14:paraId="2535FAD2">
            <w:pPr>
              <w:spacing w:line="340" w:lineRule="exact"/>
              <w:rPr>
                <w:rFonts w:ascii="宋体" w:hAnsi="宋体" w:cs="宋体"/>
                <w:color w:val="auto"/>
                <w:sz w:val="24"/>
              </w:rPr>
            </w:pPr>
          </w:p>
        </w:tc>
        <w:tc>
          <w:tcPr>
            <w:tcW w:w="840" w:type="dxa"/>
          </w:tcPr>
          <w:p w14:paraId="22E4119F">
            <w:pPr>
              <w:spacing w:line="340" w:lineRule="exact"/>
              <w:rPr>
                <w:rFonts w:ascii="宋体" w:hAnsi="宋体" w:cs="宋体"/>
                <w:color w:val="auto"/>
                <w:sz w:val="24"/>
              </w:rPr>
            </w:pPr>
          </w:p>
        </w:tc>
        <w:tc>
          <w:tcPr>
            <w:tcW w:w="1260" w:type="dxa"/>
          </w:tcPr>
          <w:p w14:paraId="2284D79B">
            <w:pPr>
              <w:spacing w:line="340" w:lineRule="exact"/>
              <w:rPr>
                <w:rFonts w:ascii="宋体" w:hAnsi="宋体" w:cs="宋体"/>
                <w:color w:val="auto"/>
                <w:sz w:val="24"/>
              </w:rPr>
            </w:pPr>
          </w:p>
        </w:tc>
        <w:tc>
          <w:tcPr>
            <w:tcW w:w="1340" w:type="dxa"/>
          </w:tcPr>
          <w:p w14:paraId="5D501CCA">
            <w:pPr>
              <w:spacing w:line="340" w:lineRule="exact"/>
              <w:rPr>
                <w:rFonts w:ascii="宋体" w:hAnsi="宋体" w:cs="宋体"/>
                <w:color w:val="auto"/>
                <w:sz w:val="24"/>
              </w:rPr>
            </w:pPr>
          </w:p>
        </w:tc>
        <w:tc>
          <w:tcPr>
            <w:tcW w:w="1347" w:type="dxa"/>
          </w:tcPr>
          <w:p w14:paraId="656D5629">
            <w:pPr>
              <w:spacing w:line="340" w:lineRule="exact"/>
              <w:rPr>
                <w:rFonts w:ascii="宋体" w:hAnsi="宋体" w:cs="宋体"/>
                <w:color w:val="auto"/>
                <w:sz w:val="24"/>
              </w:rPr>
            </w:pPr>
          </w:p>
        </w:tc>
      </w:tr>
      <w:tr w14:paraId="51F9E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840" w:type="dxa"/>
          </w:tcPr>
          <w:p w14:paraId="49DD15AA">
            <w:pPr>
              <w:spacing w:line="340" w:lineRule="exact"/>
              <w:jc w:val="center"/>
              <w:rPr>
                <w:rFonts w:ascii="宋体" w:hAnsi="宋体" w:cs="宋体"/>
                <w:color w:val="auto"/>
                <w:sz w:val="24"/>
              </w:rPr>
            </w:pPr>
            <w:r>
              <w:rPr>
                <w:rFonts w:hint="eastAsia" w:ascii="宋体" w:hAnsi="宋体" w:cs="宋体"/>
                <w:color w:val="auto"/>
                <w:sz w:val="24"/>
              </w:rPr>
              <w:t>8</w:t>
            </w:r>
          </w:p>
        </w:tc>
        <w:tc>
          <w:tcPr>
            <w:tcW w:w="2205" w:type="dxa"/>
          </w:tcPr>
          <w:p w14:paraId="4194F951">
            <w:pPr>
              <w:spacing w:line="340" w:lineRule="exact"/>
              <w:rPr>
                <w:rFonts w:ascii="宋体" w:hAnsi="宋体" w:cs="宋体"/>
                <w:color w:val="auto"/>
                <w:sz w:val="24"/>
              </w:rPr>
            </w:pPr>
          </w:p>
        </w:tc>
        <w:tc>
          <w:tcPr>
            <w:tcW w:w="957" w:type="dxa"/>
          </w:tcPr>
          <w:p w14:paraId="0B2D7B1C">
            <w:pPr>
              <w:spacing w:line="340" w:lineRule="exact"/>
              <w:rPr>
                <w:rFonts w:ascii="宋体" w:hAnsi="宋体" w:cs="宋体"/>
                <w:color w:val="auto"/>
                <w:sz w:val="24"/>
              </w:rPr>
            </w:pPr>
          </w:p>
        </w:tc>
        <w:tc>
          <w:tcPr>
            <w:tcW w:w="840" w:type="dxa"/>
          </w:tcPr>
          <w:p w14:paraId="6AD89D1D">
            <w:pPr>
              <w:spacing w:line="340" w:lineRule="exact"/>
              <w:rPr>
                <w:rFonts w:ascii="宋体" w:hAnsi="宋体" w:cs="宋体"/>
                <w:color w:val="auto"/>
                <w:sz w:val="24"/>
              </w:rPr>
            </w:pPr>
          </w:p>
        </w:tc>
        <w:tc>
          <w:tcPr>
            <w:tcW w:w="1260" w:type="dxa"/>
          </w:tcPr>
          <w:p w14:paraId="1310475E">
            <w:pPr>
              <w:spacing w:line="340" w:lineRule="exact"/>
              <w:rPr>
                <w:rFonts w:ascii="宋体" w:hAnsi="宋体" w:cs="宋体"/>
                <w:color w:val="auto"/>
                <w:sz w:val="24"/>
              </w:rPr>
            </w:pPr>
          </w:p>
        </w:tc>
        <w:tc>
          <w:tcPr>
            <w:tcW w:w="1340" w:type="dxa"/>
          </w:tcPr>
          <w:p w14:paraId="728E8EED">
            <w:pPr>
              <w:spacing w:line="340" w:lineRule="exact"/>
              <w:rPr>
                <w:rFonts w:ascii="宋体" w:hAnsi="宋体" w:cs="宋体"/>
                <w:color w:val="auto"/>
                <w:sz w:val="24"/>
              </w:rPr>
            </w:pPr>
          </w:p>
        </w:tc>
        <w:tc>
          <w:tcPr>
            <w:tcW w:w="1347" w:type="dxa"/>
          </w:tcPr>
          <w:p w14:paraId="620E19A0">
            <w:pPr>
              <w:spacing w:line="340" w:lineRule="exact"/>
              <w:rPr>
                <w:rFonts w:ascii="宋体" w:hAnsi="宋体" w:cs="宋体"/>
                <w:color w:val="auto"/>
                <w:sz w:val="24"/>
              </w:rPr>
            </w:pPr>
          </w:p>
        </w:tc>
      </w:tr>
      <w:tr w14:paraId="135A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7C51130E">
            <w:pPr>
              <w:spacing w:line="340" w:lineRule="exact"/>
              <w:jc w:val="center"/>
              <w:rPr>
                <w:rFonts w:ascii="宋体" w:hAnsi="宋体" w:cs="宋体"/>
                <w:color w:val="auto"/>
                <w:sz w:val="24"/>
              </w:rPr>
            </w:pPr>
            <w:r>
              <w:rPr>
                <w:rFonts w:hint="eastAsia" w:ascii="宋体" w:hAnsi="宋体" w:cs="宋体"/>
                <w:color w:val="auto"/>
                <w:sz w:val="24"/>
              </w:rPr>
              <w:t>9</w:t>
            </w:r>
          </w:p>
        </w:tc>
        <w:tc>
          <w:tcPr>
            <w:tcW w:w="2205" w:type="dxa"/>
          </w:tcPr>
          <w:p w14:paraId="4D54E90F">
            <w:pPr>
              <w:spacing w:line="340" w:lineRule="exact"/>
              <w:rPr>
                <w:rFonts w:ascii="宋体" w:hAnsi="宋体" w:cs="宋体"/>
                <w:color w:val="auto"/>
                <w:sz w:val="24"/>
              </w:rPr>
            </w:pPr>
          </w:p>
        </w:tc>
        <w:tc>
          <w:tcPr>
            <w:tcW w:w="957" w:type="dxa"/>
          </w:tcPr>
          <w:p w14:paraId="4D7DD0B8">
            <w:pPr>
              <w:spacing w:line="340" w:lineRule="exact"/>
              <w:rPr>
                <w:rFonts w:ascii="宋体" w:hAnsi="宋体" w:cs="宋体"/>
                <w:color w:val="auto"/>
                <w:sz w:val="24"/>
              </w:rPr>
            </w:pPr>
          </w:p>
        </w:tc>
        <w:tc>
          <w:tcPr>
            <w:tcW w:w="840" w:type="dxa"/>
          </w:tcPr>
          <w:p w14:paraId="6EBD0EBD">
            <w:pPr>
              <w:spacing w:line="340" w:lineRule="exact"/>
              <w:rPr>
                <w:rFonts w:ascii="宋体" w:hAnsi="宋体" w:cs="宋体"/>
                <w:color w:val="auto"/>
                <w:sz w:val="24"/>
              </w:rPr>
            </w:pPr>
          </w:p>
        </w:tc>
        <w:tc>
          <w:tcPr>
            <w:tcW w:w="1260" w:type="dxa"/>
          </w:tcPr>
          <w:p w14:paraId="65EB5814">
            <w:pPr>
              <w:spacing w:line="340" w:lineRule="exact"/>
              <w:rPr>
                <w:rFonts w:ascii="宋体" w:hAnsi="宋体" w:cs="宋体"/>
                <w:color w:val="auto"/>
                <w:sz w:val="24"/>
              </w:rPr>
            </w:pPr>
          </w:p>
        </w:tc>
        <w:tc>
          <w:tcPr>
            <w:tcW w:w="1340" w:type="dxa"/>
          </w:tcPr>
          <w:p w14:paraId="109ED501">
            <w:pPr>
              <w:spacing w:line="340" w:lineRule="exact"/>
              <w:rPr>
                <w:rFonts w:ascii="宋体" w:hAnsi="宋体" w:cs="宋体"/>
                <w:color w:val="auto"/>
                <w:sz w:val="24"/>
              </w:rPr>
            </w:pPr>
          </w:p>
        </w:tc>
        <w:tc>
          <w:tcPr>
            <w:tcW w:w="1347" w:type="dxa"/>
          </w:tcPr>
          <w:p w14:paraId="385E43C2">
            <w:pPr>
              <w:spacing w:line="340" w:lineRule="exact"/>
              <w:rPr>
                <w:rFonts w:ascii="宋体" w:hAnsi="宋体" w:cs="宋体"/>
                <w:color w:val="auto"/>
                <w:sz w:val="24"/>
              </w:rPr>
            </w:pPr>
          </w:p>
        </w:tc>
      </w:tr>
      <w:tr w14:paraId="59B9C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0565B3AD">
            <w:pPr>
              <w:spacing w:line="340" w:lineRule="exact"/>
              <w:jc w:val="center"/>
              <w:rPr>
                <w:rFonts w:ascii="宋体" w:hAnsi="宋体" w:cs="宋体"/>
                <w:color w:val="auto"/>
                <w:sz w:val="24"/>
              </w:rPr>
            </w:pPr>
            <w:r>
              <w:rPr>
                <w:rFonts w:hint="eastAsia" w:ascii="宋体" w:hAnsi="宋体" w:cs="宋体"/>
                <w:color w:val="auto"/>
                <w:sz w:val="24"/>
              </w:rPr>
              <w:t>10</w:t>
            </w:r>
          </w:p>
        </w:tc>
        <w:tc>
          <w:tcPr>
            <w:tcW w:w="2205" w:type="dxa"/>
          </w:tcPr>
          <w:p w14:paraId="29AAA1EE">
            <w:pPr>
              <w:spacing w:line="340" w:lineRule="exact"/>
              <w:rPr>
                <w:rFonts w:ascii="宋体" w:hAnsi="宋体" w:cs="宋体"/>
                <w:color w:val="auto"/>
                <w:sz w:val="24"/>
              </w:rPr>
            </w:pPr>
          </w:p>
        </w:tc>
        <w:tc>
          <w:tcPr>
            <w:tcW w:w="957" w:type="dxa"/>
          </w:tcPr>
          <w:p w14:paraId="1212F624">
            <w:pPr>
              <w:spacing w:line="340" w:lineRule="exact"/>
              <w:rPr>
                <w:rFonts w:ascii="宋体" w:hAnsi="宋体" w:cs="宋体"/>
                <w:color w:val="auto"/>
                <w:sz w:val="24"/>
              </w:rPr>
            </w:pPr>
          </w:p>
        </w:tc>
        <w:tc>
          <w:tcPr>
            <w:tcW w:w="840" w:type="dxa"/>
          </w:tcPr>
          <w:p w14:paraId="7C796BE9">
            <w:pPr>
              <w:spacing w:line="340" w:lineRule="exact"/>
              <w:rPr>
                <w:rFonts w:ascii="宋体" w:hAnsi="宋体" w:cs="宋体"/>
                <w:color w:val="auto"/>
                <w:sz w:val="24"/>
              </w:rPr>
            </w:pPr>
          </w:p>
        </w:tc>
        <w:tc>
          <w:tcPr>
            <w:tcW w:w="1260" w:type="dxa"/>
          </w:tcPr>
          <w:p w14:paraId="592DC99F">
            <w:pPr>
              <w:spacing w:line="340" w:lineRule="exact"/>
              <w:rPr>
                <w:rFonts w:ascii="宋体" w:hAnsi="宋体" w:cs="宋体"/>
                <w:color w:val="auto"/>
                <w:sz w:val="24"/>
              </w:rPr>
            </w:pPr>
          </w:p>
        </w:tc>
        <w:tc>
          <w:tcPr>
            <w:tcW w:w="1340" w:type="dxa"/>
          </w:tcPr>
          <w:p w14:paraId="4C9CBBE4">
            <w:pPr>
              <w:spacing w:line="340" w:lineRule="exact"/>
              <w:rPr>
                <w:rFonts w:ascii="宋体" w:hAnsi="宋体" w:cs="宋体"/>
                <w:color w:val="auto"/>
                <w:sz w:val="24"/>
              </w:rPr>
            </w:pPr>
          </w:p>
        </w:tc>
        <w:tc>
          <w:tcPr>
            <w:tcW w:w="1347" w:type="dxa"/>
          </w:tcPr>
          <w:p w14:paraId="33E0FF95">
            <w:pPr>
              <w:spacing w:line="340" w:lineRule="exact"/>
              <w:rPr>
                <w:rFonts w:ascii="宋体" w:hAnsi="宋体" w:cs="宋体"/>
                <w:color w:val="auto"/>
                <w:sz w:val="24"/>
              </w:rPr>
            </w:pPr>
          </w:p>
        </w:tc>
      </w:tr>
      <w:tr w14:paraId="354D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46A9E1C0">
            <w:pPr>
              <w:spacing w:line="340" w:lineRule="exact"/>
              <w:jc w:val="center"/>
              <w:rPr>
                <w:rFonts w:ascii="宋体" w:hAnsi="宋体" w:cs="宋体"/>
                <w:color w:val="auto"/>
                <w:sz w:val="24"/>
              </w:rPr>
            </w:pPr>
            <w:r>
              <w:rPr>
                <w:rFonts w:hint="eastAsia" w:ascii="宋体" w:hAnsi="宋体" w:cs="宋体"/>
                <w:color w:val="auto"/>
                <w:sz w:val="24"/>
              </w:rPr>
              <w:t>11</w:t>
            </w:r>
          </w:p>
        </w:tc>
        <w:tc>
          <w:tcPr>
            <w:tcW w:w="2205" w:type="dxa"/>
          </w:tcPr>
          <w:p w14:paraId="7E46662D">
            <w:pPr>
              <w:spacing w:line="340" w:lineRule="exact"/>
              <w:rPr>
                <w:rFonts w:ascii="宋体" w:hAnsi="宋体" w:cs="宋体"/>
                <w:color w:val="auto"/>
                <w:sz w:val="24"/>
              </w:rPr>
            </w:pPr>
          </w:p>
        </w:tc>
        <w:tc>
          <w:tcPr>
            <w:tcW w:w="957" w:type="dxa"/>
          </w:tcPr>
          <w:p w14:paraId="6DCACDF9">
            <w:pPr>
              <w:spacing w:line="340" w:lineRule="exact"/>
              <w:rPr>
                <w:rFonts w:ascii="宋体" w:hAnsi="宋体" w:cs="宋体"/>
                <w:color w:val="auto"/>
                <w:sz w:val="24"/>
              </w:rPr>
            </w:pPr>
          </w:p>
        </w:tc>
        <w:tc>
          <w:tcPr>
            <w:tcW w:w="840" w:type="dxa"/>
          </w:tcPr>
          <w:p w14:paraId="184CAC97">
            <w:pPr>
              <w:spacing w:line="340" w:lineRule="exact"/>
              <w:rPr>
                <w:rFonts w:ascii="宋体" w:hAnsi="宋体" w:cs="宋体"/>
                <w:color w:val="auto"/>
                <w:sz w:val="24"/>
              </w:rPr>
            </w:pPr>
          </w:p>
        </w:tc>
        <w:tc>
          <w:tcPr>
            <w:tcW w:w="1260" w:type="dxa"/>
          </w:tcPr>
          <w:p w14:paraId="5085DC52">
            <w:pPr>
              <w:spacing w:line="340" w:lineRule="exact"/>
              <w:rPr>
                <w:rFonts w:ascii="宋体" w:hAnsi="宋体" w:cs="宋体"/>
                <w:color w:val="auto"/>
                <w:sz w:val="24"/>
              </w:rPr>
            </w:pPr>
          </w:p>
        </w:tc>
        <w:tc>
          <w:tcPr>
            <w:tcW w:w="1340" w:type="dxa"/>
          </w:tcPr>
          <w:p w14:paraId="3A6209DC">
            <w:pPr>
              <w:spacing w:line="340" w:lineRule="exact"/>
              <w:rPr>
                <w:rFonts w:ascii="宋体" w:hAnsi="宋体" w:cs="宋体"/>
                <w:color w:val="auto"/>
                <w:sz w:val="24"/>
              </w:rPr>
            </w:pPr>
          </w:p>
        </w:tc>
        <w:tc>
          <w:tcPr>
            <w:tcW w:w="1347" w:type="dxa"/>
          </w:tcPr>
          <w:p w14:paraId="5E210F1E">
            <w:pPr>
              <w:spacing w:line="340" w:lineRule="exact"/>
              <w:rPr>
                <w:rFonts w:ascii="宋体" w:hAnsi="宋体" w:cs="宋体"/>
                <w:color w:val="auto"/>
                <w:sz w:val="24"/>
              </w:rPr>
            </w:pPr>
          </w:p>
        </w:tc>
      </w:tr>
      <w:tr w14:paraId="6621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060C3223">
            <w:pPr>
              <w:spacing w:line="340" w:lineRule="exact"/>
              <w:jc w:val="center"/>
              <w:rPr>
                <w:rFonts w:ascii="宋体" w:hAnsi="宋体" w:cs="宋体"/>
                <w:color w:val="auto"/>
                <w:sz w:val="24"/>
              </w:rPr>
            </w:pPr>
            <w:r>
              <w:rPr>
                <w:rFonts w:hint="eastAsia" w:ascii="宋体" w:hAnsi="宋体" w:cs="宋体"/>
                <w:color w:val="auto"/>
                <w:sz w:val="24"/>
              </w:rPr>
              <w:t>12</w:t>
            </w:r>
          </w:p>
        </w:tc>
        <w:tc>
          <w:tcPr>
            <w:tcW w:w="2205" w:type="dxa"/>
          </w:tcPr>
          <w:p w14:paraId="1CEC10BB">
            <w:pPr>
              <w:spacing w:line="340" w:lineRule="exact"/>
              <w:rPr>
                <w:rFonts w:ascii="宋体" w:hAnsi="宋体" w:cs="宋体"/>
                <w:color w:val="auto"/>
                <w:sz w:val="24"/>
              </w:rPr>
            </w:pPr>
          </w:p>
        </w:tc>
        <w:tc>
          <w:tcPr>
            <w:tcW w:w="957" w:type="dxa"/>
          </w:tcPr>
          <w:p w14:paraId="274A8943">
            <w:pPr>
              <w:spacing w:line="340" w:lineRule="exact"/>
              <w:rPr>
                <w:rFonts w:ascii="宋体" w:hAnsi="宋体" w:cs="宋体"/>
                <w:color w:val="auto"/>
                <w:sz w:val="24"/>
              </w:rPr>
            </w:pPr>
          </w:p>
        </w:tc>
        <w:tc>
          <w:tcPr>
            <w:tcW w:w="840" w:type="dxa"/>
          </w:tcPr>
          <w:p w14:paraId="71809313">
            <w:pPr>
              <w:spacing w:line="340" w:lineRule="exact"/>
              <w:rPr>
                <w:rFonts w:ascii="宋体" w:hAnsi="宋体" w:cs="宋体"/>
                <w:color w:val="auto"/>
                <w:sz w:val="24"/>
              </w:rPr>
            </w:pPr>
          </w:p>
        </w:tc>
        <w:tc>
          <w:tcPr>
            <w:tcW w:w="1260" w:type="dxa"/>
          </w:tcPr>
          <w:p w14:paraId="6C972188">
            <w:pPr>
              <w:spacing w:line="340" w:lineRule="exact"/>
              <w:rPr>
                <w:rFonts w:ascii="宋体" w:hAnsi="宋体" w:cs="宋体"/>
                <w:color w:val="auto"/>
                <w:sz w:val="24"/>
              </w:rPr>
            </w:pPr>
          </w:p>
        </w:tc>
        <w:tc>
          <w:tcPr>
            <w:tcW w:w="1340" w:type="dxa"/>
          </w:tcPr>
          <w:p w14:paraId="7CEE5251">
            <w:pPr>
              <w:spacing w:line="340" w:lineRule="exact"/>
              <w:rPr>
                <w:rFonts w:ascii="宋体" w:hAnsi="宋体" w:cs="宋体"/>
                <w:color w:val="auto"/>
                <w:sz w:val="24"/>
              </w:rPr>
            </w:pPr>
          </w:p>
        </w:tc>
        <w:tc>
          <w:tcPr>
            <w:tcW w:w="1347" w:type="dxa"/>
          </w:tcPr>
          <w:p w14:paraId="5DD8EDA0">
            <w:pPr>
              <w:spacing w:line="340" w:lineRule="exact"/>
              <w:rPr>
                <w:rFonts w:ascii="宋体" w:hAnsi="宋体" w:cs="宋体"/>
                <w:color w:val="auto"/>
                <w:sz w:val="24"/>
              </w:rPr>
            </w:pPr>
          </w:p>
        </w:tc>
      </w:tr>
      <w:tr w14:paraId="0AB6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CB8DD28">
            <w:pPr>
              <w:spacing w:line="340" w:lineRule="exact"/>
              <w:jc w:val="center"/>
              <w:rPr>
                <w:rFonts w:ascii="宋体" w:hAnsi="宋体" w:cs="宋体"/>
                <w:color w:val="auto"/>
                <w:sz w:val="24"/>
              </w:rPr>
            </w:pPr>
            <w:r>
              <w:rPr>
                <w:rFonts w:hint="eastAsia" w:ascii="宋体" w:hAnsi="宋体" w:cs="宋体"/>
                <w:color w:val="auto"/>
                <w:sz w:val="24"/>
              </w:rPr>
              <w:t>13</w:t>
            </w:r>
          </w:p>
        </w:tc>
        <w:tc>
          <w:tcPr>
            <w:tcW w:w="2205" w:type="dxa"/>
          </w:tcPr>
          <w:p w14:paraId="7B0911A2">
            <w:pPr>
              <w:spacing w:line="340" w:lineRule="exact"/>
              <w:rPr>
                <w:rFonts w:ascii="宋体" w:hAnsi="宋体" w:cs="宋体"/>
                <w:color w:val="auto"/>
                <w:sz w:val="24"/>
              </w:rPr>
            </w:pPr>
          </w:p>
        </w:tc>
        <w:tc>
          <w:tcPr>
            <w:tcW w:w="957" w:type="dxa"/>
          </w:tcPr>
          <w:p w14:paraId="25F66658">
            <w:pPr>
              <w:spacing w:line="340" w:lineRule="exact"/>
              <w:rPr>
                <w:rFonts w:ascii="宋体" w:hAnsi="宋体" w:cs="宋体"/>
                <w:color w:val="auto"/>
                <w:sz w:val="24"/>
              </w:rPr>
            </w:pPr>
          </w:p>
        </w:tc>
        <w:tc>
          <w:tcPr>
            <w:tcW w:w="840" w:type="dxa"/>
          </w:tcPr>
          <w:p w14:paraId="78C1066C">
            <w:pPr>
              <w:spacing w:line="340" w:lineRule="exact"/>
              <w:rPr>
                <w:rFonts w:ascii="宋体" w:hAnsi="宋体" w:cs="宋体"/>
                <w:color w:val="auto"/>
                <w:sz w:val="24"/>
              </w:rPr>
            </w:pPr>
          </w:p>
        </w:tc>
        <w:tc>
          <w:tcPr>
            <w:tcW w:w="1260" w:type="dxa"/>
          </w:tcPr>
          <w:p w14:paraId="20204FE0">
            <w:pPr>
              <w:spacing w:line="340" w:lineRule="exact"/>
              <w:rPr>
                <w:rFonts w:ascii="宋体" w:hAnsi="宋体" w:cs="宋体"/>
                <w:color w:val="auto"/>
                <w:sz w:val="24"/>
              </w:rPr>
            </w:pPr>
          </w:p>
        </w:tc>
        <w:tc>
          <w:tcPr>
            <w:tcW w:w="1340" w:type="dxa"/>
          </w:tcPr>
          <w:p w14:paraId="12A51AEC">
            <w:pPr>
              <w:spacing w:line="340" w:lineRule="exact"/>
              <w:rPr>
                <w:rFonts w:ascii="宋体" w:hAnsi="宋体" w:cs="宋体"/>
                <w:color w:val="auto"/>
                <w:sz w:val="24"/>
              </w:rPr>
            </w:pPr>
          </w:p>
        </w:tc>
        <w:tc>
          <w:tcPr>
            <w:tcW w:w="1347" w:type="dxa"/>
          </w:tcPr>
          <w:p w14:paraId="63067B57">
            <w:pPr>
              <w:spacing w:line="340" w:lineRule="exact"/>
              <w:rPr>
                <w:rFonts w:ascii="宋体" w:hAnsi="宋体" w:cs="宋体"/>
                <w:color w:val="auto"/>
                <w:sz w:val="24"/>
              </w:rPr>
            </w:pPr>
          </w:p>
        </w:tc>
      </w:tr>
      <w:tr w14:paraId="462B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D3901C1">
            <w:pPr>
              <w:spacing w:line="340" w:lineRule="exact"/>
              <w:jc w:val="center"/>
              <w:rPr>
                <w:rFonts w:ascii="宋体" w:hAnsi="宋体" w:cs="宋体"/>
                <w:color w:val="auto"/>
                <w:sz w:val="24"/>
              </w:rPr>
            </w:pPr>
          </w:p>
        </w:tc>
        <w:tc>
          <w:tcPr>
            <w:tcW w:w="2205" w:type="dxa"/>
            <w:vAlign w:val="center"/>
          </w:tcPr>
          <w:p w14:paraId="2F05165E">
            <w:pPr>
              <w:pStyle w:val="63"/>
              <w:spacing w:line="340" w:lineRule="exact"/>
              <w:rPr>
                <w:rFonts w:ascii="宋体" w:hAnsi="宋体" w:cs="宋体"/>
                <w:color w:val="auto"/>
                <w:szCs w:val="24"/>
              </w:rPr>
            </w:pPr>
            <w:r>
              <w:rPr>
                <w:rFonts w:hint="eastAsia" w:ascii="宋体" w:hAnsi="宋体" w:cs="宋体"/>
                <w:color w:val="auto"/>
                <w:szCs w:val="24"/>
              </w:rPr>
              <w:t>其他费用</w:t>
            </w:r>
          </w:p>
        </w:tc>
        <w:tc>
          <w:tcPr>
            <w:tcW w:w="957" w:type="dxa"/>
          </w:tcPr>
          <w:p w14:paraId="7137D209">
            <w:pPr>
              <w:spacing w:line="340" w:lineRule="exact"/>
              <w:rPr>
                <w:rFonts w:ascii="宋体" w:hAnsi="宋体" w:cs="宋体"/>
                <w:color w:val="auto"/>
                <w:sz w:val="24"/>
              </w:rPr>
            </w:pPr>
          </w:p>
        </w:tc>
        <w:tc>
          <w:tcPr>
            <w:tcW w:w="840" w:type="dxa"/>
          </w:tcPr>
          <w:p w14:paraId="0581A4D3">
            <w:pPr>
              <w:spacing w:line="340" w:lineRule="exact"/>
              <w:rPr>
                <w:rFonts w:ascii="宋体" w:hAnsi="宋体" w:cs="宋体"/>
                <w:color w:val="auto"/>
                <w:sz w:val="24"/>
              </w:rPr>
            </w:pPr>
          </w:p>
        </w:tc>
        <w:tc>
          <w:tcPr>
            <w:tcW w:w="1260" w:type="dxa"/>
          </w:tcPr>
          <w:p w14:paraId="599CE860">
            <w:pPr>
              <w:spacing w:line="340" w:lineRule="exact"/>
              <w:rPr>
                <w:rFonts w:ascii="宋体" w:hAnsi="宋体" w:cs="宋体"/>
                <w:color w:val="auto"/>
                <w:sz w:val="24"/>
              </w:rPr>
            </w:pPr>
          </w:p>
        </w:tc>
        <w:tc>
          <w:tcPr>
            <w:tcW w:w="1340" w:type="dxa"/>
          </w:tcPr>
          <w:p w14:paraId="738B8DC7">
            <w:pPr>
              <w:spacing w:line="340" w:lineRule="exact"/>
              <w:rPr>
                <w:rFonts w:ascii="宋体" w:hAnsi="宋体" w:cs="宋体"/>
                <w:color w:val="auto"/>
                <w:sz w:val="24"/>
              </w:rPr>
            </w:pPr>
          </w:p>
        </w:tc>
        <w:tc>
          <w:tcPr>
            <w:tcW w:w="1347" w:type="dxa"/>
          </w:tcPr>
          <w:p w14:paraId="4BCB0281">
            <w:pPr>
              <w:spacing w:line="340" w:lineRule="exact"/>
              <w:rPr>
                <w:rFonts w:ascii="宋体" w:hAnsi="宋体" w:cs="宋体"/>
                <w:color w:val="auto"/>
                <w:sz w:val="24"/>
              </w:rPr>
            </w:pPr>
          </w:p>
        </w:tc>
      </w:tr>
      <w:tr w14:paraId="6D20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1D7F9395">
            <w:pPr>
              <w:spacing w:line="340" w:lineRule="exact"/>
              <w:jc w:val="center"/>
              <w:rPr>
                <w:rFonts w:ascii="宋体" w:hAnsi="宋体" w:cs="宋体"/>
                <w:color w:val="auto"/>
                <w:sz w:val="24"/>
              </w:rPr>
            </w:pPr>
          </w:p>
        </w:tc>
        <w:tc>
          <w:tcPr>
            <w:tcW w:w="2205" w:type="dxa"/>
          </w:tcPr>
          <w:p w14:paraId="424D7EA4">
            <w:pPr>
              <w:spacing w:line="340" w:lineRule="exact"/>
              <w:rPr>
                <w:rFonts w:ascii="宋体" w:hAnsi="宋体" w:cs="宋体"/>
                <w:color w:val="auto"/>
                <w:sz w:val="24"/>
              </w:rPr>
            </w:pPr>
            <w:r>
              <w:rPr>
                <w:rFonts w:hint="eastAsia" w:ascii="宋体" w:hAnsi="宋体" w:cs="宋体"/>
                <w:color w:val="auto"/>
                <w:sz w:val="24"/>
              </w:rPr>
              <w:t>…</w:t>
            </w:r>
          </w:p>
        </w:tc>
        <w:tc>
          <w:tcPr>
            <w:tcW w:w="957" w:type="dxa"/>
          </w:tcPr>
          <w:p w14:paraId="3200264E">
            <w:pPr>
              <w:spacing w:line="340" w:lineRule="exact"/>
              <w:rPr>
                <w:rFonts w:ascii="宋体" w:hAnsi="宋体" w:cs="宋体"/>
                <w:color w:val="auto"/>
                <w:sz w:val="24"/>
              </w:rPr>
            </w:pPr>
          </w:p>
        </w:tc>
        <w:tc>
          <w:tcPr>
            <w:tcW w:w="840" w:type="dxa"/>
          </w:tcPr>
          <w:p w14:paraId="4ACA582D">
            <w:pPr>
              <w:spacing w:line="340" w:lineRule="exact"/>
              <w:rPr>
                <w:rFonts w:ascii="宋体" w:hAnsi="宋体" w:cs="宋体"/>
                <w:color w:val="auto"/>
                <w:sz w:val="24"/>
              </w:rPr>
            </w:pPr>
          </w:p>
        </w:tc>
        <w:tc>
          <w:tcPr>
            <w:tcW w:w="1260" w:type="dxa"/>
          </w:tcPr>
          <w:p w14:paraId="4FA58805">
            <w:pPr>
              <w:spacing w:line="340" w:lineRule="exact"/>
              <w:rPr>
                <w:rFonts w:ascii="宋体" w:hAnsi="宋体" w:cs="宋体"/>
                <w:color w:val="auto"/>
                <w:sz w:val="24"/>
              </w:rPr>
            </w:pPr>
          </w:p>
        </w:tc>
        <w:tc>
          <w:tcPr>
            <w:tcW w:w="1340" w:type="dxa"/>
          </w:tcPr>
          <w:p w14:paraId="1C600135">
            <w:pPr>
              <w:spacing w:line="340" w:lineRule="exact"/>
              <w:rPr>
                <w:rFonts w:ascii="宋体" w:hAnsi="宋体" w:cs="宋体"/>
                <w:color w:val="auto"/>
                <w:sz w:val="24"/>
              </w:rPr>
            </w:pPr>
          </w:p>
        </w:tc>
        <w:tc>
          <w:tcPr>
            <w:tcW w:w="1347" w:type="dxa"/>
          </w:tcPr>
          <w:p w14:paraId="2A1B1C7B">
            <w:pPr>
              <w:spacing w:line="340" w:lineRule="exact"/>
              <w:rPr>
                <w:rFonts w:ascii="宋体" w:hAnsi="宋体" w:cs="宋体"/>
                <w:color w:val="auto"/>
                <w:sz w:val="24"/>
              </w:rPr>
            </w:pPr>
          </w:p>
        </w:tc>
      </w:tr>
      <w:tr w14:paraId="404B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0F06A2AB">
            <w:pPr>
              <w:spacing w:line="340" w:lineRule="exact"/>
              <w:jc w:val="center"/>
              <w:rPr>
                <w:rFonts w:ascii="宋体" w:hAnsi="宋体" w:cs="宋体"/>
                <w:color w:val="auto"/>
                <w:sz w:val="24"/>
              </w:rPr>
            </w:pPr>
          </w:p>
        </w:tc>
        <w:tc>
          <w:tcPr>
            <w:tcW w:w="2205" w:type="dxa"/>
          </w:tcPr>
          <w:p w14:paraId="0C9B34CB">
            <w:pPr>
              <w:pStyle w:val="63"/>
              <w:spacing w:line="340" w:lineRule="exact"/>
              <w:rPr>
                <w:rFonts w:ascii="宋体" w:hAnsi="宋体" w:cs="宋体"/>
                <w:color w:val="auto"/>
                <w:szCs w:val="24"/>
              </w:rPr>
            </w:pPr>
            <w:r>
              <w:rPr>
                <w:rFonts w:hint="eastAsia" w:ascii="宋体" w:hAnsi="宋体" w:cs="宋体"/>
                <w:color w:val="auto"/>
                <w:szCs w:val="24"/>
              </w:rPr>
              <w:t>…</w:t>
            </w:r>
          </w:p>
        </w:tc>
        <w:tc>
          <w:tcPr>
            <w:tcW w:w="957" w:type="dxa"/>
          </w:tcPr>
          <w:p w14:paraId="39450BD7">
            <w:pPr>
              <w:spacing w:line="340" w:lineRule="exact"/>
              <w:rPr>
                <w:rFonts w:ascii="宋体" w:hAnsi="宋体" w:cs="宋体"/>
                <w:color w:val="auto"/>
                <w:sz w:val="24"/>
              </w:rPr>
            </w:pPr>
          </w:p>
        </w:tc>
        <w:tc>
          <w:tcPr>
            <w:tcW w:w="840" w:type="dxa"/>
          </w:tcPr>
          <w:p w14:paraId="28E40482">
            <w:pPr>
              <w:spacing w:line="340" w:lineRule="exact"/>
              <w:rPr>
                <w:rFonts w:ascii="宋体" w:hAnsi="宋体" w:cs="宋体"/>
                <w:color w:val="auto"/>
                <w:sz w:val="24"/>
              </w:rPr>
            </w:pPr>
          </w:p>
        </w:tc>
        <w:tc>
          <w:tcPr>
            <w:tcW w:w="1260" w:type="dxa"/>
          </w:tcPr>
          <w:p w14:paraId="4E8DBB0E">
            <w:pPr>
              <w:spacing w:line="340" w:lineRule="exact"/>
              <w:rPr>
                <w:rFonts w:ascii="宋体" w:hAnsi="宋体" w:cs="宋体"/>
                <w:color w:val="auto"/>
                <w:sz w:val="24"/>
              </w:rPr>
            </w:pPr>
          </w:p>
        </w:tc>
        <w:tc>
          <w:tcPr>
            <w:tcW w:w="1340" w:type="dxa"/>
          </w:tcPr>
          <w:p w14:paraId="2E4DDB08">
            <w:pPr>
              <w:spacing w:line="340" w:lineRule="exact"/>
              <w:rPr>
                <w:rFonts w:ascii="宋体" w:hAnsi="宋体" w:cs="宋体"/>
                <w:color w:val="auto"/>
                <w:sz w:val="24"/>
              </w:rPr>
            </w:pPr>
          </w:p>
        </w:tc>
        <w:tc>
          <w:tcPr>
            <w:tcW w:w="1347" w:type="dxa"/>
          </w:tcPr>
          <w:p w14:paraId="7BD89EAA">
            <w:pPr>
              <w:spacing w:line="340" w:lineRule="exact"/>
              <w:rPr>
                <w:rFonts w:ascii="宋体" w:hAnsi="宋体" w:cs="宋体"/>
                <w:color w:val="auto"/>
                <w:sz w:val="24"/>
              </w:rPr>
            </w:pPr>
          </w:p>
        </w:tc>
      </w:tr>
      <w:tr w14:paraId="7AA30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391DFAA6">
            <w:pPr>
              <w:spacing w:line="340" w:lineRule="exact"/>
              <w:jc w:val="center"/>
              <w:rPr>
                <w:rFonts w:ascii="宋体" w:hAnsi="宋体" w:cs="宋体"/>
                <w:color w:val="auto"/>
                <w:sz w:val="24"/>
              </w:rPr>
            </w:pPr>
          </w:p>
        </w:tc>
        <w:tc>
          <w:tcPr>
            <w:tcW w:w="2205" w:type="dxa"/>
          </w:tcPr>
          <w:p w14:paraId="4E25961C">
            <w:pPr>
              <w:spacing w:line="340" w:lineRule="exact"/>
              <w:rPr>
                <w:rFonts w:ascii="宋体" w:hAnsi="宋体" w:cs="宋体"/>
                <w:color w:val="auto"/>
                <w:sz w:val="24"/>
              </w:rPr>
            </w:pPr>
            <w:r>
              <w:rPr>
                <w:rFonts w:hint="eastAsia" w:ascii="宋体" w:hAnsi="宋体" w:cs="宋体"/>
                <w:color w:val="auto"/>
                <w:sz w:val="24"/>
              </w:rPr>
              <w:t>…</w:t>
            </w:r>
          </w:p>
        </w:tc>
        <w:tc>
          <w:tcPr>
            <w:tcW w:w="957" w:type="dxa"/>
          </w:tcPr>
          <w:p w14:paraId="12FC87EA">
            <w:pPr>
              <w:spacing w:line="340" w:lineRule="exact"/>
              <w:rPr>
                <w:rFonts w:ascii="宋体" w:hAnsi="宋体" w:cs="宋体"/>
                <w:color w:val="auto"/>
                <w:sz w:val="24"/>
              </w:rPr>
            </w:pPr>
          </w:p>
        </w:tc>
        <w:tc>
          <w:tcPr>
            <w:tcW w:w="840" w:type="dxa"/>
          </w:tcPr>
          <w:p w14:paraId="7CF6EA61">
            <w:pPr>
              <w:spacing w:line="340" w:lineRule="exact"/>
              <w:rPr>
                <w:rFonts w:ascii="宋体" w:hAnsi="宋体" w:cs="宋体"/>
                <w:color w:val="auto"/>
                <w:sz w:val="24"/>
              </w:rPr>
            </w:pPr>
          </w:p>
        </w:tc>
        <w:tc>
          <w:tcPr>
            <w:tcW w:w="1260" w:type="dxa"/>
          </w:tcPr>
          <w:p w14:paraId="278A8B4B">
            <w:pPr>
              <w:spacing w:line="340" w:lineRule="exact"/>
              <w:rPr>
                <w:rFonts w:ascii="宋体" w:hAnsi="宋体" w:cs="宋体"/>
                <w:color w:val="auto"/>
                <w:sz w:val="24"/>
              </w:rPr>
            </w:pPr>
          </w:p>
        </w:tc>
        <w:tc>
          <w:tcPr>
            <w:tcW w:w="1340" w:type="dxa"/>
          </w:tcPr>
          <w:p w14:paraId="090E800F">
            <w:pPr>
              <w:spacing w:line="340" w:lineRule="exact"/>
              <w:rPr>
                <w:rFonts w:ascii="宋体" w:hAnsi="宋体" w:cs="宋体"/>
                <w:color w:val="auto"/>
                <w:sz w:val="24"/>
              </w:rPr>
            </w:pPr>
          </w:p>
        </w:tc>
        <w:tc>
          <w:tcPr>
            <w:tcW w:w="1347" w:type="dxa"/>
          </w:tcPr>
          <w:p w14:paraId="0C5381B0">
            <w:pPr>
              <w:spacing w:line="340" w:lineRule="exact"/>
              <w:rPr>
                <w:rFonts w:ascii="宋体" w:hAnsi="宋体" w:cs="宋体"/>
                <w:color w:val="auto"/>
                <w:sz w:val="24"/>
              </w:rPr>
            </w:pPr>
          </w:p>
        </w:tc>
      </w:tr>
      <w:tr w14:paraId="3459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trPr>
        <w:tc>
          <w:tcPr>
            <w:tcW w:w="840" w:type="dxa"/>
          </w:tcPr>
          <w:p w14:paraId="5B353E6A">
            <w:pPr>
              <w:spacing w:line="340" w:lineRule="exact"/>
              <w:jc w:val="center"/>
              <w:rPr>
                <w:rFonts w:ascii="宋体" w:hAnsi="宋体" w:cs="宋体"/>
                <w:color w:val="auto"/>
                <w:sz w:val="24"/>
              </w:rPr>
            </w:pPr>
          </w:p>
        </w:tc>
        <w:tc>
          <w:tcPr>
            <w:tcW w:w="2205" w:type="dxa"/>
            <w:vAlign w:val="center"/>
          </w:tcPr>
          <w:p w14:paraId="24A85A53">
            <w:pPr>
              <w:pStyle w:val="63"/>
              <w:spacing w:line="340" w:lineRule="exact"/>
              <w:rPr>
                <w:rFonts w:ascii="宋体" w:hAnsi="宋体" w:cs="宋体"/>
                <w:color w:val="auto"/>
                <w:szCs w:val="24"/>
              </w:rPr>
            </w:pPr>
            <w:r>
              <w:rPr>
                <w:rFonts w:hint="eastAsia" w:ascii="宋体" w:hAnsi="宋体" w:cs="宋体"/>
                <w:color w:val="auto"/>
                <w:szCs w:val="24"/>
              </w:rPr>
              <w:t>合计</w:t>
            </w:r>
          </w:p>
        </w:tc>
        <w:tc>
          <w:tcPr>
            <w:tcW w:w="957" w:type="dxa"/>
          </w:tcPr>
          <w:p w14:paraId="699DF89E">
            <w:pPr>
              <w:spacing w:line="340" w:lineRule="exact"/>
              <w:rPr>
                <w:rFonts w:ascii="宋体" w:hAnsi="宋体" w:cs="宋体"/>
                <w:color w:val="auto"/>
                <w:sz w:val="24"/>
              </w:rPr>
            </w:pPr>
          </w:p>
        </w:tc>
        <w:tc>
          <w:tcPr>
            <w:tcW w:w="840" w:type="dxa"/>
          </w:tcPr>
          <w:p w14:paraId="6C57B6C3">
            <w:pPr>
              <w:spacing w:line="340" w:lineRule="exact"/>
              <w:rPr>
                <w:rFonts w:ascii="宋体" w:hAnsi="宋体" w:cs="宋体"/>
                <w:color w:val="auto"/>
                <w:sz w:val="24"/>
              </w:rPr>
            </w:pPr>
          </w:p>
        </w:tc>
        <w:tc>
          <w:tcPr>
            <w:tcW w:w="1260" w:type="dxa"/>
          </w:tcPr>
          <w:p w14:paraId="7C0B5038">
            <w:pPr>
              <w:spacing w:line="340" w:lineRule="exact"/>
              <w:rPr>
                <w:rFonts w:ascii="宋体" w:hAnsi="宋体" w:cs="宋体"/>
                <w:color w:val="auto"/>
                <w:sz w:val="24"/>
              </w:rPr>
            </w:pPr>
          </w:p>
        </w:tc>
        <w:tc>
          <w:tcPr>
            <w:tcW w:w="1340" w:type="dxa"/>
          </w:tcPr>
          <w:p w14:paraId="59117E6F">
            <w:pPr>
              <w:spacing w:line="340" w:lineRule="exact"/>
              <w:rPr>
                <w:rFonts w:ascii="宋体" w:hAnsi="宋体" w:cs="宋体"/>
                <w:color w:val="auto"/>
                <w:sz w:val="24"/>
              </w:rPr>
            </w:pPr>
          </w:p>
        </w:tc>
        <w:tc>
          <w:tcPr>
            <w:tcW w:w="1347" w:type="dxa"/>
          </w:tcPr>
          <w:p w14:paraId="0F2C5F8A">
            <w:pPr>
              <w:spacing w:line="340" w:lineRule="exact"/>
              <w:rPr>
                <w:rFonts w:ascii="宋体" w:hAnsi="宋体" w:cs="宋体"/>
                <w:color w:val="auto"/>
                <w:sz w:val="24"/>
              </w:rPr>
            </w:pPr>
          </w:p>
        </w:tc>
      </w:tr>
    </w:tbl>
    <w:p w14:paraId="7795A6FD">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433425E8">
      <w:pPr>
        <w:spacing w:line="360" w:lineRule="auto"/>
        <w:jc w:val="right"/>
        <w:rPr>
          <w:rFonts w:ascii="宋体" w:hAnsi="宋体" w:cs="宋体"/>
          <w:color w:val="auto"/>
          <w:sz w:val="24"/>
        </w:rPr>
      </w:pPr>
      <w:r>
        <w:rPr>
          <w:rFonts w:hint="eastAsia" w:ascii="宋体" w:hAnsi="宋体" w:cs="宋体"/>
          <w:color w:val="auto"/>
          <w:sz w:val="24"/>
        </w:rPr>
        <w:t xml:space="preserve">  年  月  日</w:t>
      </w:r>
    </w:p>
    <w:p w14:paraId="429F01A2">
      <w:pPr>
        <w:adjustRightInd w:val="0"/>
        <w:snapToGrid w:val="0"/>
        <w:spacing w:line="360" w:lineRule="auto"/>
        <w:rPr>
          <w:rFonts w:ascii="宋体" w:hAnsi="宋体" w:cs="宋体"/>
          <w:color w:val="auto"/>
          <w:sz w:val="24"/>
        </w:rPr>
      </w:pPr>
      <w:r>
        <w:rPr>
          <w:rFonts w:hint="eastAsia" w:ascii="宋体" w:hAnsi="宋体" w:cs="宋体"/>
          <w:color w:val="auto"/>
          <w:sz w:val="24"/>
        </w:rPr>
        <w:t>备注：</w:t>
      </w:r>
    </w:p>
    <w:p w14:paraId="690E8136">
      <w:pPr>
        <w:spacing w:line="360" w:lineRule="auto"/>
        <w:jc w:val="left"/>
        <w:rPr>
          <w:rFonts w:ascii="宋体" w:hAnsi="宋体" w:cs="宋体"/>
          <w:color w:val="auto"/>
          <w:sz w:val="24"/>
        </w:rPr>
      </w:pPr>
      <w:r>
        <w:rPr>
          <w:rFonts w:hint="eastAsia" w:ascii="宋体" w:hAnsi="宋体" w:cs="宋体"/>
          <w:color w:val="auto"/>
          <w:sz w:val="24"/>
        </w:rPr>
        <w:t>表中所列内容为对应本项目需求的全部要求。如有漏项或缺项，投标人承担全部责任。</w:t>
      </w:r>
    </w:p>
    <w:p w14:paraId="6C7FDAE4">
      <w:pPr>
        <w:spacing w:line="360" w:lineRule="auto"/>
        <w:jc w:val="center"/>
        <w:rPr>
          <w:rFonts w:ascii="宋体" w:hAnsi="宋体" w:cs="宋体"/>
          <w:b/>
          <w:color w:val="auto"/>
          <w:sz w:val="24"/>
        </w:rPr>
      </w:pPr>
    </w:p>
    <w:p w14:paraId="7FFD5AB4">
      <w:pPr>
        <w:spacing w:line="360" w:lineRule="auto"/>
        <w:jc w:val="center"/>
        <w:rPr>
          <w:rFonts w:ascii="宋体" w:hAnsi="宋体" w:cs="宋体"/>
          <w:b/>
          <w:color w:val="auto"/>
          <w:sz w:val="24"/>
        </w:rPr>
      </w:pPr>
    </w:p>
    <w:p w14:paraId="358DB197">
      <w:pPr>
        <w:pStyle w:val="39"/>
        <w:ind w:firstLine="241"/>
        <w:rPr>
          <w:rFonts w:ascii="宋体" w:hAnsi="宋体" w:cs="宋体"/>
          <w:b/>
          <w:color w:val="auto"/>
          <w:sz w:val="24"/>
        </w:rPr>
      </w:pPr>
    </w:p>
    <w:p w14:paraId="17E2AD9F">
      <w:pPr>
        <w:pStyle w:val="39"/>
        <w:ind w:firstLine="241"/>
        <w:rPr>
          <w:rFonts w:ascii="宋体" w:hAnsi="宋体" w:cs="宋体"/>
          <w:b/>
          <w:color w:val="auto"/>
          <w:sz w:val="24"/>
        </w:rPr>
      </w:pPr>
    </w:p>
    <w:p w14:paraId="6E2B7657">
      <w:pPr>
        <w:spacing w:line="360" w:lineRule="auto"/>
        <w:jc w:val="left"/>
        <w:rPr>
          <w:rFonts w:ascii="宋体" w:hAnsi="宋体" w:cs="宋体"/>
          <w:color w:val="auto"/>
          <w:sz w:val="24"/>
        </w:rPr>
      </w:pPr>
      <w:r>
        <w:rPr>
          <w:rFonts w:hint="eastAsia" w:ascii="宋体" w:hAnsi="宋体" w:cs="宋体"/>
          <w:color w:val="auto"/>
          <w:sz w:val="24"/>
        </w:rPr>
        <w:t xml:space="preserve">格式6                     </w:t>
      </w:r>
      <w:r>
        <w:rPr>
          <w:rFonts w:hint="eastAsia" w:ascii="宋体" w:hAnsi="宋体" w:cs="宋体"/>
          <w:b/>
          <w:color w:val="auto"/>
          <w:sz w:val="24"/>
        </w:rPr>
        <w:t>技术参数响应表</w:t>
      </w:r>
    </w:p>
    <w:p w14:paraId="1467CFAF">
      <w:pPr>
        <w:rPr>
          <w:rFonts w:ascii="宋体" w:hAnsi="宋体" w:cs="宋体"/>
          <w:color w:val="auto"/>
          <w:sz w:val="24"/>
        </w:rPr>
      </w:pPr>
    </w:p>
    <w:p w14:paraId="6D972B96">
      <w:pPr>
        <w:rPr>
          <w:rFonts w:ascii="宋体" w:hAnsi="宋体" w:cs="宋体"/>
          <w:color w:val="auto"/>
          <w:sz w:val="24"/>
        </w:rPr>
      </w:pPr>
    </w:p>
    <w:tbl>
      <w:tblPr>
        <w:tblStyle w:val="28"/>
        <w:tblW w:w="90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4"/>
        <w:gridCol w:w="723"/>
        <w:gridCol w:w="3490"/>
        <w:gridCol w:w="2810"/>
        <w:gridCol w:w="1336"/>
      </w:tblGrid>
      <w:tr w14:paraId="0DCA4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4937" w:type="dxa"/>
            <w:gridSpan w:val="3"/>
            <w:tcBorders>
              <w:top w:val="single" w:color="auto" w:sz="4" w:space="0"/>
              <w:left w:val="single" w:color="auto" w:sz="4" w:space="0"/>
              <w:bottom w:val="single" w:color="auto" w:sz="4" w:space="0"/>
              <w:right w:val="single" w:color="auto" w:sz="4" w:space="0"/>
            </w:tcBorders>
            <w:vAlign w:val="center"/>
          </w:tcPr>
          <w:p w14:paraId="5B70107A">
            <w:pPr>
              <w:pStyle w:val="15"/>
              <w:jc w:val="center"/>
              <w:rPr>
                <w:rFonts w:hAnsi="宋体" w:cs="宋体"/>
                <w:bCs/>
                <w:color w:val="auto"/>
                <w:sz w:val="24"/>
                <w:szCs w:val="24"/>
              </w:rPr>
            </w:pPr>
            <w:r>
              <w:rPr>
                <w:rFonts w:hint="eastAsia" w:hAnsi="宋体" w:cs="宋体"/>
                <w:bCs/>
                <w:color w:val="auto"/>
                <w:sz w:val="24"/>
                <w:szCs w:val="24"/>
              </w:rPr>
              <w:t>按招标文件规定填写</w:t>
            </w:r>
          </w:p>
        </w:tc>
        <w:tc>
          <w:tcPr>
            <w:tcW w:w="4146" w:type="dxa"/>
            <w:gridSpan w:val="2"/>
            <w:tcBorders>
              <w:top w:val="single" w:color="auto" w:sz="4" w:space="0"/>
              <w:left w:val="nil"/>
              <w:bottom w:val="single" w:color="auto" w:sz="4" w:space="0"/>
              <w:right w:val="single" w:color="auto" w:sz="4" w:space="0"/>
            </w:tcBorders>
            <w:vAlign w:val="center"/>
          </w:tcPr>
          <w:p w14:paraId="7535033D">
            <w:pPr>
              <w:pStyle w:val="15"/>
              <w:jc w:val="center"/>
              <w:rPr>
                <w:rFonts w:hAnsi="宋体" w:cs="宋体"/>
                <w:bCs/>
                <w:color w:val="auto"/>
                <w:sz w:val="24"/>
                <w:szCs w:val="24"/>
              </w:rPr>
            </w:pPr>
            <w:r>
              <w:rPr>
                <w:rFonts w:hint="eastAsia" w:hAnsi="宋体" w:cs="宋体"/>
                <w:bCs/>
                <w:color w:val="auto"/>
                <w:sz w:val="24"/>
                <w:szCs w:val="24"/>
              </w:rPr>
              <w:t>按投标人所投内容填写</w:t>
            </w:r>
          </w:p>
        </w:tc>
      </w:tr>
      <w:tr w14:paraId="4C8BA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724" w:type="dxa"/>
            <w:tcBorders>
              <w:top w:val="single" w:color="auto" w:sz="4" w:space="0"/>
              <w:left w:val="single" w:color="auto" w:sz="4" w:space="0"/>
              <w:bottom w:val="single" w:color="auto" w:sz="4" w:space="0"/>
              <w:right w:val="single" w:color="auto" w:sz="4" w:space="0"/>
            </w:tcBorders>
            <w:vAlign w:val="center"/>
          </w:tcPr>
          <w:p w14:paraId="237C434A">
            <w:pPr>
              <w:pStyle w:val="15"/>
              <w:jc w:val="center"/>
              <w:rPr>
                <w:rFonts w:hAnsi="宋体" w:cs="宋体"/>
                <w:bCs/>
                <w:color w:val="auto"/>
                <w:sz w:val="24"/>
                <w:szCs w:val="24"/>
              </w:rPr>
            </w:pPr>
            <w:r>
              <w:rPr>
                <w:rFonts w:hint="eastAsia" w:hAnsi="宋体" w:cs="宋体"/>
                <w:bCs/>
                <w:color w:val="auto"/>
                <w:sz w:val="24"/>
                <w:szCs w:val="24"/>
              </w:rPr>
              <w:t>序号</w:t>
            </w:r>
          </w:p>
        </w:tc>
        <w:tc>
          <w:tcPr>
            <w:tcW w:w="723" w:type="dxa"/>
            <w:tcBorders>
              <w:top w:val="single" w:color="auto" w:sz="4" w:space="0"/>
              <w:left w:val="nil"/>
              <w:bottom w:val="single" w:color="auto" w:sz="4" w:space="0"/>
              <w:right w:val="single" w:color="auto" w:sz="4" w:space="0"/>
            </w:tcBorders>
            <w:vAlign w:val="center"/>
          </w:tcPr>
          <w:p w14:paraId="712E2C5F">
            <w:pPr>
              <w:pStyle w:val="15"/>
              <w:jc w:val="center"/>
              <w:rPr>
                <w:rFonts w:hAnsi="宋体" w:cs="宋体"/>
                <w:bCs/>
                <w:color w:val="auto"/>
                <w:sz w:val="24"/>
                <w:szCs w:val="24"/>
              </w:rPr>
            </w:pPr>
            <w:r>
              <w:rPr>
                <w:rFonts w:hint="eastAsia" w:hAnsi="宋体" w:cs="宋体"/>
                <w:bCs/>
                <w:color w:val="auto"/>
                <w:sz w:val="24"/>
                <w:szCs w:val="24"/>
              </w:rPr>
              <w:t>品名</w:t>
            </w:r>
          </w:p>
        </w:tc>
        <w:tc>
          <w:tcPr>
            <w:tcW w:w="3490" w:type="dxa"/>
            <w:tcBorders>
              <w:top w:val="single" w:color="auto" w:sz="4" w:space="0"/>
              <w:left w:val="nil"/>
              <w:bottom w:val="single" w:color="auto" w:sz="4" w:space="0"/>
              <w:right w:val="single" w:color="auto" w:sz="4" w:space="0"/>
            </w:tcBorders>
            <w:vAlign w:val="center"/>
          </w:tcPr>
          <w:p w14:paraId="13692516">
            <w:pPr>
              <w:pStyle w:val="15"/>
              <w:jc w:val="center"/>
              <w:rPr>
                <w:rFonts w:hAnsi="宋体" w:cs="宋体"/>
                <w:bCs/>
                <w:color w:val="auto"/>
                <w:sz w:val="24"/>
                <w:szCs w:val="24"/>
              </w:rPr>
            </w:pPr>
            <w:r>
              <w:rPr>
                <w:rFonts w:hint="eastAsia" w:hAnsi="宋体" w:cs="宋体"/>
                <w:color w:val="auto"/>
                <w:sz w:val="24"/>
                <w:szCs w:val="24"/>
              </w:rPr>
              <w:t>磋商文件服务要求及其他要求</w:t>
            </w:r>
          </w:p>
        </w:tc>
        <w:tc>
          <w:tcPr>
            <w:tcW w:w="2810" w:type="dxa"/>
            <w:tcBorders>
              <w:top w:val="single" w:color="auto" w:sz="4" w:space="0"/>
              <w:left w:val="nil"/>
              <w:bottom w:val="single" w:color="auto" w:sz="4" w:space="0"/>
              <w:right w:val="single" w:color="auto" w:sz="4" w:space="0"/>
            </w:tcBorders>
            <w:vAlign w:val="center"/>
          </w:tcPr>
          <w:p w14:paraId="43C0781C">
            <w:pPr>
              <w:pStyle w:val="15"/>
              <w:jc w:val="center"/>
              <w:rPr>
                <w:rFonts w:hAnsi="宋体" w:cs="宋体"/>
                <w:bCs/>
                <w:color w:val="auto"/>
                <w:sz w:val="24"/>
                <w:szCs w:val="24"/>
              </w:rPr>
            </w:pPr>
            <w:r>
              <w:rPr>
                <w:rFonts w:hint="eastAsia" w:hAnsi="宋体" w:cs="宋体"/>
                <w:color w:val="auto"/>
                <w:sz w:val="24"/>
                <w:szCs w:val="24"/>
              </w:rPr>
              <w:t>响应</w:t>
            </w:r>
          </w:p>
        </w:tc>
        <w:tc>
          <w:tcPr>
            <w:tcW w:w="1336" w:type="dxa"/>
            <w:tcBorders>
              <w:top w:val="single" w:color="auto" w:sz="4" w:space="0"/>
              <w:left w:val="nil"/>
              <w:bottom w:val="single" w:color="auto" w:sz="4" w:space="0"/>
              <w:right w:val="single" w:color="auto" w:sz="4" w:space="0"/>
            </w:tcBorders>
            <w:vAlign w:val="center"/>
          </w:tcPr>
          <w:p w14:paraId="49CCB013">
            <w:pPr>
              <w:pStyle w:val="15"/>
              <w:jc w:val="center"/>
              <w:rPr>
                <w:rFonts w:hAnsi="宋体" w:cs="宋体"/>
                <w:bCs/>
                <w:color w:val="auto"/>
                <w:sz w:val="24"/>
                <w:szCs w:val="24"/>
              </w:rPr>
            </w:pPr>
            <w:r>
              <w:rPr>
                <w:rFonts w:hint="eastAsia" w:hAnsi="宋体" w:cs="宋体"/>
                <w:bCs/>
                <w:color w:val="auto"/>
                <w:sz w:val="24"/>
                <w:szCs w:val="24"/>
              </w:rPr>
              <w:t>偏离说明</w:t>
            </w:r>
          </w:p>
        </w:tc>
      </w:tr>
      <w:tr w14:paraId="3FB24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241D22A1">
            <w:pPr>
              <w:jc w:val="center"/>
              <w:rPr>
                <w:rFonts w:ascii="宋体" w:hAnsi="宋体" w:cs="宋体"/>
                <w:color w:val="auto"/>
                <w:sz w:val="24"/>
              </w:rPr>
            </w:pPr>
            <w:r>
              <w:rPr>
                <w:rFonts w:hint="eastAsia" w:ascii="宋体" w:hAnsi="宋体" w:cs="宋体"/>
                <w:color w:val="auto"/>
                <w:sz w:val="24"/>
              </w:rPr>
              <w:t>1</w:t>
            </w:r>
          </w:p>
        </w:tc>
        <w:tc>
          <w:tcPr>
            <w:tcW w:w="723" w:type="dxa"/>
            <w:tcBorders>
              <w:top w:val="single" w:color="auto" w:sz="4" w:space="0"/>
              <w:left w:val="nil"/>
              <w:bottom w:val="single" w:color="auto" w:sz="4" w:space="0"/>
              <w:right w:val="single" w:color="auto" w:sz="4" w:space="0"/>
            </w:tcBorders>
            <w:vAlign w:val="center"/>
          </w:tcPr>
          <w:p w14:paraId="0CC6384F">
            <w:pPr>
              <w:widowControl/>
              <w:jc w:val="left"/>
              <w:rPr>
                <w:rFonts w:ascii="宋体" w:hAnsi="宋体" w:cs="宋体"/>
                <w:color w:val="auto"/>
                <w:kern w:val="0"/>
                <w:sz w:val="24"/>
              </w:rPr>
            </w:pPr>
          </w:p>
        </w:tc>
        <w:tc>
          <w:tcPr>
            <w:tcW w:w="3490" w:type="dxa"/>
            <w:tcBorders>
              <w:top w:val="single" w:color="auto" w:sz="4" w:space="0"/>
              <w:left w:val="nil"/>
              <w:bottom w:val="single" w:color="auto" w:sz="4" w:space="0"/>
              <w:right w:val="single" w:color="auto" w:sz="4" w:space="0"/>
            </w:tcBorders>
          </w:tcPr>
          <w:p w14:paraId="2B6ADC8F">
            <w:pPr>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tcPr>
          <w:p w14:paraId="3D9C13B8">
            <w:pPr>
              <w:widowControl/>
              <w:rPr>
                <w:rFonts w:ascii="宋体" w:hAnsi="宋体" w:cs="宋体"/>
                <w:color w:val="auto"/>
                <w:kern w:val="0"/>
                <w:sz w:val="24"/>
              </w:rPr>
            </w:pPr>
          </w:p>
        </w:tc>
        <w:tc>
          <w:tcPr>
            <w:tcW w:w="1336" w:type="dxa"/>
            <w:tcBorders>
              <w:top w:val="single" w:color="auto" w:sz="4" w:space="0"/>
              <w:left w:val="nil"/>
              <w:bottom w:val="single" w:color="auto" w:sz="4" w:space="0"/>
              <w:right w:val="single" w:color="auto" w:sz="4" w:space="0"/>
            </w:tcBorders>
            <w:vAlign w:val="center"/>
          </w:tcPr>
          <w:p w14:paraId="27AD5568">
            <w:pPr>
              <w:jc w:val="center"/>
              <w:rPr>
                <w:rFonts w:ascii="宋体" w:hAnsi="宋体" w:cs="宋体"/>
                <w:color w:val="auto"/>
                <w:sz w:val="24"/>
              </w:rPr>
            </w:pPr>
          </w:p>
        </w:tc>
      </w:tr>
      <w:tr w14:paraId="1170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3697F7C3">
            <w:pPr>
              <w:jc w:val="center"/>
              <w:rPr>
                <w:rFonts w:ascii="宋体" w:hAnsi="宋体" w:cs="宋体"/>
                <w:color w:val="auto"/>
                <w:sz w:val="24"/>
              </w:rPr>
            </w:pPr>
            <w:r>
              <w:rPr>
                <w:rFonts w:hint="eastAsia" w:ascii="宋体" w:hAnsi="宋体" w:cs="宋体"/>
                <w:color w:val="auto"/>
                <w:sz w:val="24"/>
              </w:rPr>
              <w:t>2</w:t>
            </w:r>
          </w:p>
        </w:tc>
        <w:tc>
          <w:tcPr>
            <w:tcW w:w="723" w:type="dxa"/>
            <w:tcBorders>
              <w:top w:val="single" w:color="auto" w:sz="4" w:space="0"/>
              <w:left w:val="nil"/>
              <w:bottom w:val="single" w:color="auto" w:sz="4" w:space="0"/>
              <w:right w:val="single" w:color="auto" w:sz="4" w:space="0"/>
            </w:tcBorders>
            <w:vAlign w:val="center"/>
          </w:tcPr>
          <w:p w14:paraId="7F08CAAE">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0F54630F">
            <w:pPr>
              <w:ind w:left="240" w:hanging="240" w:hangingChars="100"/>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3368F504">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5C8C67A1">
            <w:pPr>
              <w:jc w:val="center"/>
              <w:rPr>
                <w:rFonts w:ascii="宋体" w:hAnsi="宋体" w:cs="宋体"/>
                <w:color w:val="auto"/>
                <w:sz w:val="24"/>
              </w:rPr>
            </w:pPr>
          </w:p>
        </w:tc>
      </w:tr>
      <w:tr w14:paraId="647F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2070533E">
            <w:pPr>
              <w:rPr>
                <w:rFonts w:ascii="宋体" w:hAnsi="宋体" w:cs="宋体"/>
                <w:color w:val="auto"/>
                <w:sz w:val="24"/>
              </w:rPr>
            </w:pPr>
          </w:p>
        </w:tc>
        <w:tc>
          <w:tcPr>
            <w:tcW w:w="723" w:type="dxa"/>
            <w:tcBorders>
              <w:top w:val="single" w:color="auto" w:sz="4" w:space="0"/>
              <w:left w:val="nil"/>
              <w:bottom w:val="single" w:color="auto" w:sz="4" w:space="0"/>
              <w:right w:val="single" w:color="auto" w:sz="4" w:space="0"/>
            </w:tcBorders>
            <w:vAlign w:val="center"/>
          </w:tcPr>
          <w:p w14:paraId="103626CD">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087B3F92">
            <w:pPr>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7B42873F">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424B7977">
            <w:pPr>
              <w:jc w:val="center"/>
              <w:rPr>
                <w:rFonts w:ascii="宋体" w:hAnsi="宋体" w:cs="宋体"/>
                <w:color w:val="auto"/>
                <w:sz w:val="24"/>
              </w:rPr>
            </w:pPr>
          </w:p>
        </w:tc>
      </w:tr>
      <w:tr w14:paraId="103A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123E7BC3">
            <w:pPr>
              <w:rPr>
                <w:rFonts w:ascii="宋体" w:hAnsi="宋体" w:cs="宋体"/>
                <w:color w:val="auto"/>
                <w:sz w:val="24"/>
              </w:rPr>
            </w:pPr>
          </w:p>
        </w:tc>
        <w:tc>
          <w:tcPr>
            <w:tcW w:w="723" w:type="dxa"/>
            <w:tcBorders>
              <w:top w:val="single" w:color="auto" w:sz="4" w:space="0"/>
              <w:left w:val="nil"/>
              <w:bottom w:val="single" w:color="auto" w:sz="4" w:space="0"/>
              <w:right w:val="single" w:color="auto" w:sz="4" w:space="0"/>
            </w:tcBorders>
            <w:vAlign w:val="center"/>
          </w:tcPr>
          <w:p w14:paraId="021EA8F5">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6D446C8F">
            <w:pPr>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75059492">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7221A816">
            <w:pPr>
              <w:jc w:val="center"/>
              <w:rPr>
                <w:rFonts w:ascii="宋体" w:hAnsi="宋体" w:cs="宋体"/>
                <w:color w:val="auto"/>
                <w:sz w:val="24"/>
              </w:rPr>
            </w:pPr>
          </w:p>
        </w:tc>
      </w:tr>
      <w:tr w14:paraId="0D7F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26F6A859">
            <w:pPr>
              <w:rPr>
                <w:rFonts w:ascii="宋体" w:hAnsi="宋体" w:cs="宋体"/>
                <w:color w:val="auto"/>
                <w:sz w:val="24"/>
              </w:rPr>
            </w:pPr>
          </w:p>
        </w:tc>
        <w:tc>
          <w:tcPr>
            <w:tcW w:w="723" w:type="dxa"/>
            <w:tcBorders>
              <w:top w:val="single" w:color="auto" w:sz="4" w:space="0"/>
              <w:left w:val="nil"/>
              <w:bottom w:val="single" w:color="auto" w:sz="4" w:space="0"/>
              <w:right w:val="single" w:color="auto" w:sz="4" w:space="0"/>
            </w:tcBorders>
            <w:vAlign w:val="center"/>
          </w:tcPr>
          <w:p w14:paraId="5FA51747">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5B7ADA6E">
            <w:pPr>
              <w:ind w:left="240" w:hanging="240" w:hangingChars="100"/>
              <w:jc w:val="left"/>
              <w:rPr>
                <w:rFonts w:ascii="宋体" w:hAnsi="宋体" w:cs="宋体"/>
                <w:color w:val="auto"/>
                <w:sz w:val="24"/>
              </w:rPr>
            </w:pPr>
          </w:p>
        </w:tc>
        <w:tc>
          <w:tcPr>
            <w:tcW w:w="2810" w:type="dxa"/>
            <w:tcBorders>
              <w:top w:val="single" w:color="auto" w:sz="4" w:space="0"/>
              <w:left w:val="nil"/>
              <w:bottom w:val="single" w:color="auto" w:sz="4" w:space="0"/>
              <w:right w:val="single" w:color="auto" w:sz="4" w:space="0"/>
            </w:tcBorders>
            <w:vAlign w:val="center"/>
          </w:tcPr>
          <w:p w14:paraId="131A8D6C">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7CB02B71">
            <w:pPr>
              <w:jc w:val="center"/>
              <w:rPr>
                <w:rFonts w:ascii="宋体" w:hAnsi="宋体" w:cs="宋体"/>
                <w:color w:val="auto"/>
                <w:sz w:val="24"/>
              </w:rPr>
            </w:pPr>
          </w:p>
        </w:tc>
      </w:tr>
      <w:tr w14:paraId="75AA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24" w:type="dxa"/>
            <w:tcBorders>
              <w:top w:val="single" w:color="auto" w:sz="4" w:space="0"/>
              <w:left w:val="single" w:color="auto" w:sz="4" w:space="0"/>
              <w:bottom w:val="single" w:color="auto" w:sz="4" w:space="0"/>
              <w:right w:val="single" w:color="auto" w:sz="4" w:space="0"/>
            </w:tcBorders>
            <w:vAlign w:val="center"/>
          </w:tcPr>
          <w:p w14:paraId="711C89CF">
            <w:pPr>
              <w:jc w:val="center"/>
              <w:rPr>
                <w:rFonts w:ascii="宋体" w:hAnsi="宋体" w:cs="宋体"/>
                <w:color w:val="auto"/>
                <w:sz w:val="24"/>
              </w:rPr>
            </w:pPr>
            <w:r>
              <w:rPr>
                <w:rFonts w:hint="eastAsia" w:ascii="宋体" w:hAnsi="宋体" w:cs="宋体"/>
                <w:color w:val="auto"/>
                <w:sz w:val="24"/>
              </w:rPr>
              <w:t>....</w:t>
            </w:r>
          </w:p>
        </w:tc>
        <w:tc>
          <w:tcPr>
            <w:tcW w:w="723" w:type="dxa"/>
            <w:tcBorders>
              <w:top w:val="single" w:color="auto" w:sz="4" w:space="0"/>
              <w:left w:val="nil"/>
              <w:bottom w:val="single" w:color="auto" w:sz="4" w:space="0"/>
              <w:right w:val="single" w:color="auto" w:sz="4" w:space="0"/>
            </w:tcBorders>
            <w:vAlign w:val="center"/>
          </w:tcPr>
          <w:p w14:paraId="6EDFC0BC">
            <w:pPr>
              <w:jc w:val="center"/>
              <w:rPr>
                <w:rFonts w:ascii="宋体" w:hAnsi="宋体" w:cs="宋体"/>
                <w:color w:val="auto"/>
                <w:sz w:val="24"/>
              </w:rPr>
            </w:pPr>
          </w:p>
        </w:tc>
        <w:tc>
          <w:tcPr>
            <w:tcW w:w="3490" w:type="dxa"/>
            <w:tcBorders>
              <w:top w:val="single" w:color="auto" w:sz="4" w:space="0"/>
              <w:left w:val="nil"/>
              <w:bottom w:val="single" w:color="auto" w:sz="4" w:space="0"/>
              <w:right w:val="single" w:color="auto" w:sz="4" w:space="0"/>
            </w:tcBorders>
            <w:vAlign w:val="center"/>
          </w:tcPr>
          <w:p w14:paraId="18F1D3ED">
            <w:pPr>
              <w:ind w:left="240" w:hanging="240" w:hangingChars="100"/>
              <w:jc w:val="left"/>
              <w:rPr>
                <w:rFonts w:ascii="宋体" w:hAnsi="宋体" w:cs="宋体"/>
                <w:color w:val="auto"/>
                <w:sz w:val="24"/>
              </w:rPr>
            </w:pPr>
            <w:r>
              <w:rPr>
                <w:rFonts w:hint="eastAsia" w:ascii="宋体" w:hAnsi="宋体" w:cs="宋体"/>
                <w:color w:val="auto"/>
                <w:sz w:val="24"/>
              </w:rPr>
              <w:t>.....</w:t>
            </w:r>
          </w:p>
        </w:tc>
        <w:tc>
          <w:tcPr>
            <w:tcW w:w="2810" w:type="dxa"/>
            <w:tcBorders>
              <w:top w:val="single" w:color="auto" w:sz="4" w:space="0"/>
              <w:left w:val="nil"/>
              <w:bottom w:val="single" w:color="auto" w:sz="4" w:space="0"/>
              <w:right w:val="single" w:color="auto" w:sz="4" w:space="0"/>
            </w:tcBorders>
            <w:vAlign w:val="center"/>
          </w:tcPr>
          <w:p w14:paraId="105BE6AB">
            <w:pPr>
              <w:ind w:left="240" w:hanging="240" w:hangingChars="100"/>
              <w:jc w:val="left"/>
              <w:rPr>
                <w:rFonts w:ascii="宋体" w:hAnsi="宋体" w:cs="宋体"/>
                <w:color w:val="auto"/>
                <w:sz w:val="24"/>
              </w:rPr>
            </w:pPr>
          </w:p>
        </w:tc>
        <w:tc>
          <w:tcPr>
            <w:tcW w:w="1336" w:type="dxa"/>
            <w:tcBorders>
              <w:top w:val="single" w:color="auto" w:sz="4" w:space="0"/>
              <w:left w:val="nil"/>
              <w:bottom w:val="single" w:color="auto" w:sz="4" w:space="0"/>
              <w:right w:val="single" w:color="auto" w:sz="4" w:space="0"/>
            </w:tcBorders>
            <w:vAlign w:val="center"/>
          </w:tcPr>
          <w:p w14:paraId="30ACF11C">
            <w:pPr>
              <w:jc w:val="center"/>
              <w:rPr>
                <w:rFonts w:ascii="宋体" w:hAnsi="宋体" w:cs="宋体"/>
                <w:color w:val="auto"/>
                <w:sz w:val="24"/>
              </w:rPr>
            </w:pPr>
          </w:p>
        </w:tc>
      </w:tr>
    </w:tbl>
    <w:p w14:paraId="2936425F">
      <w:pPr>
        <w:rPr>
          <w:rFonts w:ascii="宋体" w:hAnsi="宋体" w:cs="宋体"/>
          <w:color w:val="auto"/>
          <w:sz w:val="24"/>
        </w:rPr>
      </w:pPr>
    </w:p>
    <w:p w14:paraId="219D0590">
      <w:pPr>
        <w:rPr>
          <w:rFonts w:ascii="宋体" w:hAnsi="宋体" w:cs="宋体"/>
          <w:color w:val="auto"/>
          <w:sz w:val="24"/>
        </w:rPr>
      </w:pPr>
      <w:r>
        <w:rPr>
          <w:rFonts w:hint="eastAsia" w:ascii="宋体" w:hAnsi="宋体" w:cs="宋体"/>
          <w:color w:val="auto"/>
          <w:sz w:val="24"/>
        </w:rPr>
        <w:t>(可根据需求自行更改)</w:t>
      </w:r>
    </w:p>
    <w:p w14:paraId="1FEB30FE">
      <w:pPr>
        <w:rPr>
          <w:rFonts w:ascii="宋体" w:hAnsi="宋体" w:cs="宋体"/>
          <w:color w:val="auto"/>
          <w:sz w:val="24"/>
        </w:rPr>
      </w:pPr>
    </w:p>
    <w:p w14:paraId="1CC34549">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0A45C02A">
      <w:pPr>
        <w:spacing w:line="360" w:lineRule="auto"/>
        <w:jc w:val="right"/>
        <w:rPr>
          <w:rFonts w:ascii="宋体" w:hAnsi="宋体" w:cs="宋体"/>
          <w:color w:val="auto"/>
          <w:sz w:val="24"/>
        </w:rPr>
      </w:pPr>
      <w:r>
        <w:rPr>
          <w:rFonts w:hint="eastAsia" w:ascii="宋体" w:hAnsi="宋体" w:cs="宋体"/>
          <w:color w:val="auto"/>
          <w:sz w:val="24"/>
        </w:rPr>
        <w:t xml:space="preserve">  年  月  日</w:t>
      </w:r>
    </w:p>
    <w:p w14:paraId="30E9B90A">
      <w:pPr>
        <w:spacing w:line="360" w:lineRule="auto"/>
        <w:rPr>
          <w:rFonts w:ascii="宋体" w:hAnsi="宋体" w:cs="宋体"/>
          <w:b/>
          <w:color w:val="auto"/>
          <w:sz w:val="24"/>
        </w:rPr>
      </w:pPr>
    </w:p>
    <w:p w14:paraId="116C8DCD">
      <w:pPr>
        <w:spacing w:line="360" w:lineRule="auto"/>
        <w:rPr>
          <w:rFonts w:ascii="宋体" w:hAnsi="宋体" w:cs="宋体"/>
          <w:b/>
          <w:color w:val="auto"/>
          <w:sz w:val="24"/>
        </w:rPr>
      </w:pPr>
    </w:p>
    <w:p w14:paraId="0C88AACC">
      <w:pPr>
        <w:spacing w:line="360" w:lineRule="auto"/>
        <w:rPr>
          <w:rFonts w:ascii="宋体" w:hAnsi="宋体" w:cs="宋体"/>
          <w:b/>
          <w:color w:val="auto"/>
          <w:sz w:val="24"/>
        </w:rPr>
      </w:pPr>
    </w:p>
    <w:p w14:paraId="720D05DC">
      <w:pPr>
        <w:spacing w:line="360" w:lineRule="auto"/>
        <w:rPr>
          <w:rFonts w:ascii="宋体" w:hAnsi="宋体" w:cs="宋体"/>
          <w:b/>
          <w:color w:val="auto"/>
          <w:sz w:val="24"/>
        </w:rPr>
      </w:pPr>
    </w:p>
    <w:p w14:paraId="78A6BA23">
      <w:pPr>
        <w:spacing w:line="360" w:lineRule="auto"/>
        <w:jc w:val="left"/>
        <w:rPr>
          <w:rFonts w:ascii="宋体" w:hAnsi="宋体" w:cs="宋体"/>
          <w:color w:val="auto"/>
          <w:sz w:val="24"/>
        </w:rPr>
      </w:pPr>
      <w:r>
        <w:rPr>
          <w:rFonts w:hint="eastAsia" w:ascii="宋体" w:hAnsi="宋体" w:cs="宋体"/>
          <w:color w:val="auto"/>
          <w:sz w:val="24"/>
        </w:rPr>
        <w:br w:type="page"/>
      </w:r>
      <w:r>
        <w:rPr>
          <w:rFonts w:hint="eastAsia" w:ascii="宋体" w:hAnsi="宋体" w:cs="宋体"/>
          <w:color w:val="auto"/>
          <w:sz w:val="24"/>
        </w:rPr>
        <w:t>格式7</w:t>
      </w:r>
    </w:p>
    <w:p w14:paraId="2F3FBC3D">
      <w:pPr>
        <w:pStyle w:val="12"/>
        <w:ind w:firstLine="480"/>
        <w:rPr>
          <w:rFonts w:ascii="宋体" w:hAnsi="宋体" w:eastAsia="宋体" w:cs="宋体"/>
          <w:color w:val="auto"/>
          <w:sz w:val="24"/>
        </w:rPr>
      </w:pPr>
    </w:p>
    <w:p w14:paraId="3B253CD0">
      <w:pPr>
        <w:spacing w:line="380" w:lineRule="exact"/>
        <w:jc w:val="center"/>
        <w:rPr>
          <w:rFonts w:ascii="宋体" w:hAnsi="宋体" w:cs="宋体"/>
          <w:color w:val="auto"/>
          <w:sz w:val="24"/>
        </w:rPr>
      </w:pPr>
      <w:r>
        <w:rPr>
          <w:rFonts w:hint="eastAsia" w:ascii="宋体" w:hAnsi="宋体" w:cs="宋体"/>
          <w:color w:val="auto"/>
          <w:sz w:val="24"/>
        </w:rPr>
        <w:t>服务方案及服务承诺</w:t>
      </w:r>
    </w:p>
    <w:p w14:paraId="1E9ACA70">
      <w:pPr>
        <w:spacing w:line="380" w:lineRule="exact"/>
        <w:jc w:val="center"/>
        <w:rPr>
          <w:rFonts w:ascii="宋体" w:hAnsi="宋体" w:cs="宋体"/>
          <w:color w:val="auto"/>
          <w:sz w:val="24"/>
        </w:rPr>
      </w:pPr>
    </w:p>
    <w:p w14:paraId="3354DA1E">
      <w:pPr>
        <w:spacing w:line="380" w:lineRule="exact"/>
        <w:ind w:firstLine="360" w:firstLineChars="150"/>
        <w:rPr>
          <w:rFonts w:ascii="宋体" w:hAnsi="宋体" w:cs="宋体"/>
          <w:color w:val="auto"/>
          <w:sz w:val="24"/>
        </w:rPr>
      </w:pPr>
    </w:p>
    <w:p w14:paraId="594089E9">
      <w:pPr>
        <w:pStyle w:val="41"/>
        <w:rPr>
          <w:rFonts w:ascii="宋体" w:hAnsi="宋体" w:cs="宋体"/>
          <w:color w:val="auto"/>
          <w:sz w:val="24"/>
          <w:szCs w:val="24"/>
        </w:rPr>
      </w:pPr>
    </w:p>
    <w:p w14:paraId="1BF7A7C2">
      <w:pPr>
        <w:pStyle w:val="41"/>
        <w:rPr>
          <w:rFonts w:ascii="宋体" w:hAnsi="宋体" w:cs="宋体"/>
          <w:color w:val="auto"/>
          <w:sz w:val="24"/>
          <w:szCs w:val="24"/>
        </w:rPr>
      </w:pPr>
    </w:p>
    <w:p w14:paraId="06EB777A">
      <w:pPr>
        <w:pStyle w:val="41"/>
        <w:rPr>
          <w:rFonts w:ascii="宋体" w:hAnsi="宋体" w:cs="宋体"/>
          <w:color w:val="auto"/>
          <w:sz w:val="24"/>
          <w:szCs w:val="24"/>
        </w:rPr>
      </w:pPr>
    </w:p>
    <w:p w14:paraId="12532710">
      <w:pPr>
        <w:pStyle w:val="41"/>
        <w:rPr>
          <w:rFonts w:ascii="宋体" w:hAnsi="宋体" w:cs="宋体"/>
          <w:color w:val="auto"/>
          <w:sz w:val="24"/>
          <w:szCs w:val="24"/>
        </w:rPr>
      </w:pPr>
    </w:p>
    <w:p w14:paraId="1B0E5CF1">
      <w:pPr>
        <w:pStyle w:val="41"/>
        <w:rPr>
          <w:rFonts w:ascii="宋体" w:hAnsi="宋体" w:cs="宋体"/>
          <w:color w:val="auto"/>
          <w:sz w:val="24"/>
          <w:szCs w:val="24"/>
        </w:rPr>
      </w:pPr>
    </w:p>
    <w:p w14:paraId="11105202">
      <w:pPr>
        <w:pStyle w:val="41"/>
        <w:rPr>
          <w:rFonts w:ascii="宋体" w:hAnsi="宋体" w:cs="宋体"/>
          <w:color w:val="auto"/>
          <w:sz w:val="24"/>
          <w:szCs w:val="24"/>
        </w:rPr>
      </w:pPr>
    </w:p>
    <w:p w14:paraId="3A26E301">
      <w:pPr>
        <w:spacing w:line="380" w:lineRule="exact"/>
        <w:rPr>
          <w:rFonts w:ascii="宋体" w:hAnsi="宋体" w:cs="宋体"/>
          <w:color w:val="auto"/>
          <w:sz w:val="24"/>
        </w:rPr>
      </w:pPr>
    </w:p>
    <w:p w14:paraId="00DF73C3">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17689D84">
      <w:pPr>
        <w:spacing w:line="380" w:lineRule="exact"/>
        <w:ind w:right="640" w:firstLine="1560" w:firstLineChars="650"/>
        <w:rPr>
          <w:rFonts w:ascii="宋体" w:hAnsi="宋体" w:cs="宋体"/>
          <w:color w:val="auto"/>
          <w:sz w:val="24"/>
        </w:rPr>
      </w:pPr>
    </w:p>
    <w:p w14:paraId="236F81BC">
      <w:pPr>
        <w:spacing w:line="380" w:lineRule="exact"/>
        <w:ind w:right="640" w:firstLine="4680" w:firstLineChars="1950"/>
        <w:rPr>
          <w:rFonts w:ascii="宋体" w:hAnsi="宋体" w:cs="宋体"/>
          <w:color w:val="auto"/>
          <w:sz w:val="24"/>
        </w:rPr>
      </w:pPr>
    </w:p>
    <w:p w14:paraId="07D0D1CB">
      <w:pPr>
        <w:spacing w:line="380" w:lineRule="exact"/>
        <w:jc w:val="center"/>
        <w:rPr>
          <w:rFonts w:ascii="宋体" w:hAnsi="宋体" w:cs="宋体"/>
          <w:color w:val="auto"/>
          <w:sz w:val="24"/>
        </w:rPr>
      </w:pPr>
    </w:p>
    <w:p w14:paraId="710D1553">
      <w:pPr>
        <w:spacing w:line="380" w:lineRule="exact"/>
        <w:ind w:firstLine="3600" w:firstLineChars="1500"/>
        <w:rPr>
          <w:rFonts w:ascii="宋体" w:hAnsi="宋体" w:cs="宋体"/>
          <w:color w:val="auto"/>
          <w:sz w:val="24"/>
        </w:rPr>
      </w:pPr>
      <w:r>
        <w:rPr>
          <w:rFonts w:hint="eastAsia" w:ascii="宋体" w:hAnsi="宋体" w:cs="宋体"/>
          <w:color w:val="auto"/>
          <w:sz w:val="24"/>
        </w:rPr>
        <w:t xml:space="preserve">      年   月    日</w:t>
      </w:r>
    </w:p>
    <w:p w14:paraId="1DF7F8AB">
      <w:pPr>
        <w:spacing w:line="360" w:lineRule="auto"/>
        <w:jc w:val="center"/>
        <w:rPr>
          <w:rFonts w:ascii="宋体" w:hAnsi="宋体" w:cs="宋体"/>
          <w:b/>
          <w:bCs/>
          <w:color w:val="auto"/>
          <w:sz w:val="24"/>
        </w:rPr>
      </w:pPr>
      <w:r>
        <w:rPr>
          <w:rFonts w:hint="eastAsia" w:ascii="宋体" w:hAnsi="宋体" w:cs="宋体"/>
          <w:b/>
          <w:bCs/>
          <w:color w:val="auto"/>
          <w:sz w:val="24"/>
        </w:rPr>
        <w:br w:type="page"/>
      </w:r>
    </w:p>
    <w:p w14:paraId="4D0B7C61">
      <w:pPr>
        <w:spacing w:line="380" w:lineRule="exact"/>
        <w:jc w:val="center"/>
        <w:rPr>
          <w:rFonts w:ascii="宋体" w:hAnsi="宋体" w:cs="宋体"/>
          <w:color w:val="auto"/>
          <w:sz w:val="24"/>
        </w:rPr>
      </w:pPr>
      <w:r>
        <w:rPr>
          <w:rFonts w:hint="eastAsia" w:ascii="宋体" w:hAnsi="宋体" w:cs="宋体"/>
          <w:color w:val="auto"/>
          <w:sz w:val="24"/>
        </w:rPr>
        <w:t>格式8合格供应商的声明函和承诺书</w:t>
      </w:r>
    </w:p>
    <w:p w14:paraId="4CAF8149">
      <w:pPr>
        <w:spacing w:line="360" w:lineRule="auto"/>
        <w:rPr>
          <w:rFonts w:ascii="宋体" w:hAnsi="宋体" w:cs="宋体"/>
          <w:color w:val="auto"/>
          <w:sz w:val="24"/>
        </w:rPr>
      </w:pPr>
    </w:p>
    <w:p w14:paraId="03FFA484">
      <w:pPr>
        <w:spacing w:line="360" w:lineRule="auto"/>
        <w:jc w:val="center"/>
        <w:rPr>
          <w:rFonts w:ascii="宋体" w:hAnsi="宋体" w:cs="宋体"/>
          <w:b/>
          <w:bCs/>
          <w:color w:val="auto"/>
          <w:sz w:val="24"/>
        </w:rPr>
      </w:pPr>
    </w:p>
    <w:p w14:paraId="01570B03">
      <w:pPr>
        <w:pStyle w:val="41"/>
        <w:rPr>
          <w:color w:val="auto"/>
        </w:rPr>
      </w:pPr>
    </w:p>
    <w:p w14:paraId="034E2844">
      <w:pPr>
        <w:spacing w:line="360" w:lineRule="auto"/>
        <w:jc w:val="center"/>
        <w:rPr>
          <w:rFonts w:ascii="宋体" w:hAnsi="宋体" w:cs="宋体"/>
          <w:b/>
          <w:color w:val="auto"/>
          <w:sz w:val="24"/>
        </w:rPr>
      </w:pPr>
    </w:p>
    <w:p w14:paraId="686B78B1">
      <w:pPr>
        <w:spacing w:line="360" w:lineRule="auto"/>
        <w:jc w:val="center"/>
        <w:rPr>
          <w:rFonts w:ascii="宋体" w:hAnsi="宋体" w:cs="宋体"/>
          <w:b/>
          <w:color w:val="auto"/>
          <w:sz w:val="24"/>
        </w:rPr>
      </w:pPr>
    </w:p>
    <w:p w14:paraId="7E020848">
      <w:pPr>
        <w:spacing w:line="360" w:lineRule="auto"/>
        <w:jc w:val="center"/>
        <w:rPr>
          <w:rFonts w:ascii="宋体" w:hAnsi="宋体" w:cs="宋体"/>
          <w:b/>
          <w:color w:val="auto"/>
          <w:sz w:val="24"/>
        </w:rPr>
      </w:pPr>
    </w:p>
    <w:p w14:paraId="2F04ABEB">
      <w:pPr>
        <w:spacing w:line="360" w:lineRule="auto"/>
        <w:jc w:val="center"/>
        <w:rPr>
          <w:rFonts w:ascii="宋体" w:hAnsi="宋体" w:cs="宋体"/>
          <w:b/>
          <w:color w:val="auto"/>
          <w:sz w:val="24"/>
        </w:rPr>
      </w:pPr>
    </w:p>
    <w:p w14:paraId="6144104A">
      <w:pPr>
        <w:spacing w:line="360" w:lineRule="auto"/>
        <w:jc w:val="center"/>
        <w:rPr>
          <w:rFonts w:ascii="宋体" w:hAnsi="宋体" w:cs="宋体"/>
          <w:b/>
          <w:color w:val="auto"/>
          <w:sz w:val="24"/>
        </w:rPr>
      </w:pPr>
    </w:p>
    <w:p w14:paraId="0B31D063">
      <w:pPr>
        <w:spacing w:line="360" w:lineRule="auto"/>
        <w:jc w:val="center"/>
        <w:rPr>
          <w:rFonts w:ascii="宋体" w:hAnsi="宋体" w:cs="宋体"/>
          <w:b/>
          <w:color w:val="auto"/>
          <w:sz w:val="24"/>
        </w:rPr>
      </w:pPr>
    </w:p>
    <w:p w14:paraId="11140FDA">
      <w:pPr>
        <w:spacing w:line="360" w:lineRule="auto"/>
        <w:jc w:val="center"/>
        <w:rPr>
          <w:rFonts w:ascii="宋体" w:hAnsi="宋体" w:cs="宋体"/>
          <w:b/>
          <w:color w:val="auto"/>
          <w:sz w:val="24"/>
        </w:rPr>
      </w:pPr>
    </w:p>
    <w:p w14:paraId="49B0E647">
      <w:pPr>
        <w:spacing w:line="360" w:lineRule="auto"/>
        <w:jc w:val="center"/>
        <w:rPr>
          <w:rFonts w:ascii="宋体" w:hAnsi="宋体" w:cs="宋体"/>
          <w:b/>
          <w:color w:val="auto"/>
          <w:sz w:val="24"/>
        </w:rPr>
      </w:pPr>
    </w:p>
    <w:p w14:paraId="227F0198">
      <w:pPr>
        <w:spacing w:line="360" w:lineRule="auto"/>
        <w:jc w:val="center"/>
        <w:rPr>
          <w:rFonts w:ascii="宋体" w:hAnsi="宋体" w:cs="宋体"/>
          <w:b/>
          <w:color w:val="auto"/>
          <w:sz w:val="24"/>
        </w:rPr>
      </w:pPr>
    </w:p>
    <w:p w14:paraId="7D6CE8DA">
      <w:pPr>
        <w:spacing w:line="360" w:lineRule="auto"/>
        <w:jc w:val="center"/>
        <w:rPr>
          <w:rFonts w:ascii="宋体" w:hAnsi="宋体" w:cs="宋体"/>
          <w:b/>
          <w:color w:val="auto"/>
          <w:sz w:val="24"/>
        </w:rPr>
      </w:pPr>
    </w:p>
    <w:p w14:paraId="562DDBB8">
      <w:pPr>
        <w:spacing w:line="360" w:lineRule="auto"/>
        <w:jc w:val="center"/>
        <w:rPr>
          <w:rFonts w:ascii="宋体" w:hAnsi="宋体" w:cs="宋体"/>
          <w:b/>
          <w:color w:val="auto"/>
          <w:sz w:val="24"/>
        </w:rPr>
      </w:pPr>
    </w:p>
    <w:p w14:paraId="38530AAB">
      <w:pPr>
        <w:spacing w:line="360" w:lineRule="auto"/>
        <w:ind w:firstLine="3840" w:firstLineChars="1600"/>
        <w:rPr>
          <w:rFonts w:ascii="宋体" w:hAnsi="宋体" w:cs="宋体"/>
          <w:color w:val="auto"/>
          <w:sz w:val="24"/>
        </w:rPr>
      </w:pPr>
      <w:r>
        <w:rPr>
          <w:rFonts w:hint="eastAsia" w:ascii="宋体" w:hAnsi="宋体" w:cs="宋体"/>
          <w:color w:val="auto"/>
          <w:sz w:val="24"/>
        </w:rPr>
        <w:t xml:space="preserve">供应商电子公章： </w:t>
      </w:r>
    </w:p>
    <w:p w14:paraId="64CD2061">
      <w:pPr>
        <w:spacing w:line="380" w:lineRule="exact"/>
        <w:ind w:right="640" w:firstLine="1560" w:firstLineChars="650"/>
        <w:rPr>
          <w:rFonts w:ascii="宋体" w:hAnsi="宋体" w:cs="宋体"/>
          <w:color w:val="auto"/>
          <w:sz w:val="24"/>
        </w:rPr>
      </w:pPr>
    </w:p>
    <w:p w14:paraId="2C601669">
      <w:pPr>
        <w:spacing w:line="360" w:lineRule="auto"/>
        <w:jc w:val="center"/>
        <w:rPr>
          <w:rFonts w:ascii="宋体" w:hAnsi="宋体" w:cs="宋体"/>
          <w:color w:val="auto"/>
          <w:sz w:val="24"/>
        </w:rPr>
      </w:pPr>
      <w:r>
        <w:rPr>
          <w:rFonts w:hint="eastAsia" w:ascii="宋体" w:hAnsi="宋体" w:cs="宋体"/>
          <w:color w:val="auto"/>
          <w:sz w:val="24"/>
        </w:rPr>
        <w:t xml:space="preserve">      年   月    日</w:t>
      </w:r>
    </w:p>
    <w:p w14:paraId="7D488691">
      <w:pPr>
        <w:spacing w:line="360" w:lineRule="auto"/>
        <w:rPr>
          <w:rFonts w:ascii="宋体" w:hAnsi="宋体" w:cs="宋体"/>
          <w:color w:val="auto"/>
          <w:sz w:val="24"/>
        </w:rPr>
      </w:pPr>
    </w:p>
    <w:p w14:paraId="625F735E">
      <w:pPr>
        <w:spacing w:line="360" w:lineRule="auto"/>
        <w:rPr>
          <w:rFonts w:ascii="宋体" w:hAnsi="宋体" w:cs="宋体"/>
          <w:color w:val="auto"/>
          <w:sz w:val="24"/>
        </w:rPr>
      </w:pPr>
    </w:p>
    <w:p w14:paraId="02D9BF62">
      <w:pPr>
        <w:spacing w:line="360" w:lineRule="auto"/>
        <w:rPr>
          <w:rFonts w:ascii="宋体" w:hAnsi="宋体" w:cs="宋体"/>
          <w:color w:val="auto"/>
          <w:sz w:val="24"/>
        </w:rPr>
      </w:pPr>
    </w:p>
    <w:p w14:paraId="768FCB18">
      <w:pPr>
        <w:spacing w:line="360" w:lineRule="auto"/>
        <w:rPr>
          <w:rFonts w:ascii="宋体" w:hAnsi="宋体" w:cs="宋体"/>
          <w:color w:val="auto"/>
          <w:sz w:val="24"/>
        </w:rPr>
      </w:pPr>
    </w:p>
    <w:p w14:paraId="056F5647">
      <w:pPr>
        <w:spacing w:line="380" w:lineRule="exact"/>
        <w:jc w:val="center"/>
        <w:rPr>
          <w:rFonts w:ascii="宋体" w:hAnsi="宋体" w:cs="宋体"/>
          <w:color w:val="auto"/>
          <w:sz w:val="24"/>
        </w:rPr>
      </w:pPr>
    </w:p>
    <w:p w14:paraId="1B4DA442">
      <w:pPr>
        <w:spacing w:line="380" w:lineRule="exact"/>
        <w:jc w:val="center"/>
        <w:rPr>
          <w:rFonts w:ascii="宋体" w:hAnsi="宋体" w:cs="宋体"/>
          <w:color w:val="auto"/>
          <w:sz w:val="24"/>
        </w:rPr>
      </w:pPr>
    </w:p>
    <w:p w14:paraId="0CA32FE0">
      <w:pPr>
        <w:spacing w:line="380" w:lineRule="exact"/>
        <w:jc w:val="center"/>
        <w:rPr>
          <w:rFonts w:ascii="宋体" w:hAnsi="宋体" w:cs="宋体"/>
          <w:color w:val="auto"/>
          <w:sz w:val="24"/>
        </w:rPr>
      </w:pPr>
    </w:p>
    <w:p w14:paraId="6B706B2E">
      <w:pPr>
        <w:spacing w:line="380" w:lineRule="exact"/>
        <w:jc w:val="center"/>
        <w:rPr>
          <w:rFonts w:ascii="宋体" w:hAnsi="宋体" w:cs="宋体"/>
          <w:color w:val="auto"/>
          <w:sz w:val="24"/>
        </w:rPr>
      </w:pPr>
    </w:p>
    <w:p w14:paraId="52CCB680">
      <w:pPr>
        <w:spacing w:line="380" w:lineRule="exact"/>
        <w:jc w:val="center"/>
        <w:rPr>
          <w:rFonts w:ascii="宋体" w:hAnsi="宋体" w:cs="宋体"/>
          <w:color w:val="auto"/>
          <w:sz w:val="24"/>
        </w:rPr>
      </w:pPr>
    </w:p>
    <w:p w14:paraId="128230D5">
      <w:pPr>
        <w:spacing w:line="380" w:lineRule="exact"/>
        <w:jc w:val="center"/>
        <w:rPr>
          <w:rFonts w:ascii="宋体" w:hAnsi="宋体" w:cs="宋体"/>
          <w:color w:val="auto"/>
          <w:sz w:val="24"/>
        </w:rPr>
      </w:pPr>
    </w:p>
    <w:p w14:paraId="2798172C">
      <w:pPr>
        <w:spacing w:line="380" w:lineRule="exact"/>
        <w:jc w:val="center"/>
        <w:rPr>
          <w:rFonts w:ascii="宋体" w:hAnsi="宋体" w:cs="宋体"/>
          <w:color w:val="auto"/>
          <w:sz w:val="24"/>
        </w:rPr>
      </w:pPr>
    </w:p>
    <w:p w14:paraId="10BDCAE1">
      <w:pPr>
        <w:spacing w:line="380" w:lineRule="exact"/>
        <w:jc w:val="center"/>
        <w:rPr>
          <w:rFonts w:ascii="宋体" w:hAnsi="宋体" w:cs="宋体"/>
          <w:color w:val="auto"/>
          <w:sz w:val="24"/>
        </w:rPr>
      </w:pPr>
    </w:p>
    <w:p w14:paraId="5C1CCFAF">
      <w:pPr>
        <w:spacing w:line="380" w:lineRule="exact"/>
        <w:jc w:val="center"/>
        <w:rPr>
          <w:rFonts w:ascii="宋体" w:hAnsi="宋体" w:cs="宋体"/>
          <w:color w:val="auto"/>
          <w:sz w:val="24"/>
        </w:rPr>
      </w:pPr>
    </w:p>
    <w:p w14:paraId="58586462">
      <w:pPr>
        <w:spacing w:line="380" w:lineRule="exact"/>
        <w:jc w:val="center"/>
        <w:rPr>
          <w:rFonts w:ascii="宋体" w:hAnsi="宋体" w:cs="宋体"/>
          <w:color w:val="auto"/>
          <w:sz w:val="24"/>
        </w:rPr>
      </w:pPr>
    </w:p>
    <w:p w14:paraId="520FEE73">
      <w:pPr>
        <w:spacing w:line="380" w:lineRule="exact"/>
        <w:jc w:val="center"/>
        <w:rPr>
          <w:rFonts w:ascii="宋体" w:hAnsi="宋体" w:cs="宋体"/>
          <w:color w:val="auto"/>
          <w:sz w:val="24"/>
        </w:rPr>
      </w:pPr>
      <w:r>
        <w:rPr>
          <w:rFonts w:hint="eastAsia" w:ascii="宋体" w:hAnsi="宋体" w:cs="宋体"/>
          <w:color w:val="auto"/>
          <w:sz w:val="24"/>
        </w:rPr>
        <w:t>格式9中小企业声明函（工程、服务）</w:t>
      </w:r>
    </w:p>
    <w:p w14:paraId="483B8C5E">
      <w:pPr>
        <w:spacing w:line="360" w:lineRule="auto"/>
        <w:rPr>
          <w:b/>
          <w:bCs/>
          <w:color w:val="auto"/>
          <w:sz w:val="32"/>
          <w:szCs w:val="32"/>
        </w:rPr>
      </w:pPr>
    </w:p>
    <w:p w14:paraId="2F84BCC7">
      <w:pPr>
        <w:spacing w:line="360" w:lineRule="auto"/>
        <w:ind w:firstLine="480" w:firstLineChars="200"/>
        <w:rPr>
          <w:rFonts w:ascii="宋体" w:hAnsi="宋体" w:cs="宋体"/>
          <w:color w:val="auto"/>
          <w:sz w:val="24"/>
        </w:rPr>
      </w:pPr>
      <w:r>
        <w:rPr>
          <w:rFonts w:hint="eastAsia" w:ascii="宋体" w:hAnsi="宋体" w:cs="宋体"/>
          <w:color w:val="auto"/>
          <w:sz w:val="24"/>
        </w:rPr>
        <w:t>本公司（联合体）郑重声明，根据《政府采购促进中小企业发展管理办法》（财库﹝2020﹞46号）的规定，本公司（联合体）参加</w:t>
      </w:r>
      <w:r>
        <w:rPr>
          <w:rFonts w:hint="eastAsia" w:ascii="宋体" w:hAnsi="宋体" w:cs="宋体"/>
          <w:color w:val="auto"/>
          <w:sz w:val="24"/>
          <w:u w:val="single"/>
        </w:rPr>
        <w:t>（单位名称）</w:t>
      </w:r>
      <w:r>
        <w:rPr>
          <w:rFonts w:hint="eastAsia" w:ascii="宋体" w:hAnsi="宋体" w:cs="宋体"/>
          <w:color w:val="auto"/>
          <w:sz w:val="24"/>
        </w:rPr>
        <w:t>的</w:t>
      </w:r>
      <w:r>
        <w:rPr>
          <w:rFonts w:hint="eastAsia" w:ascii="宋体" w:hAnsi="宋体" w:cs="宋体"/>
          <w:color w:val="auto"/>
          <w:sz w:val="24"/>
          <w:u w:val="single"/>
        </w:rPr>
        <w:t>（项目名称）</w:t>
      </w:r>
      <w:r>
        <w:rPr>
          <w:rFonts w:hint="eastAsia" w:ascii="宋体" w:hAnsi="宋体" w:cs="宋体"/>
          <w:color w:val="auto"/>
          <w:sz w:val="24"/>
        </w:rPr>
        <w:t>采购活动，工程的施工单位全部为符合政策要求的中小企业</w:t>
      </w:r>
      <w:r>
        <w:rPr>
          <w:rFonts w:hint="eastAsia" w:ascii="宋体" w:hAnsi="宋体" w:cs="宋体"/>
          <w:color w:val="auto"/>
          <w:sz w:val="24"/>
          <w:u w:val="single"/>
        </w:rPr>
        <w:t>（或者：服务全部由符合政策要求的中小企业承接）</w:t>
      </w:r>
      <w:r>
        <w:rPr>
          <w:rFonts w:hint="eastAsia" w:ascii="宋体" w:hAnsi="宋体" w:cs="宋体"/>
          <w:color w:val="auto"/>
          <w:sz w:val="24"/>
        </w:rPr>
        <w:t>。相关企业</w:t>
      </w:r>
      <w:r>
        <w:rPr>
          <w:rFonts w:hint="eastAsia" w:ascii="宋体" w:hAnsi="宋体" w:cs="宋体"/>
          <w:color w:val="auto"/>
          <w:sz w:val="24"/>
          <w:u w:val="single"/>
        </w:rPr>
        <w:t>（含联合 体中的中小企业、签订分包意向协议的中小企业）</w:t>
      </w:r>
      <w:r>
        <w:rPr>
          <w:rFonts w:hint="eastAsia" w:ascii="宋体" w:hAnsi="宋体" w:cs="宋体"/>
          <w:color w:val="auto"/>
          <w:sz w:val="24"/>
        </w:rPr>
        <w:t>的具体情 况如下：</w:t>
      </w:r>
    </w:p>
    <w:p w14:paraId="124AF4D7">
      <w:pPr>
        <w:spacing w:line="360" w:lineRule="auto"/>
        <w:ind w:firstLine="480" w:firstLineChars="200"/>
        <w:rPr>
          <w:rFonts w:ascii="宋体" w:hAnsi="宋体" w:cs="宋体"/>
          <w:color w:val="auto"/>
          <w:sz w:val="24"/>
        </w:rPr>
      </w:pPr>
      <w:r>
        <w:rPr>
          <w:rFonts w:hint="eastAsia" w:ascii="宋体" w:hAnsi="宋体" w:cs="宋体"/>
          <w:color w:val="auto"/>
          <w:sz w:val="24"/>
        </w:rPr>
        <w:t>1.</w:t>
      </w:r>
      <w:r>
        <w:rPr>
          <w:rFonts w:hint="eastAsia" w:ascii="宋体" w:hAnsi="宋体" w:cs="宋体"/>
          <w:color w:val="auto"/>
          <w:sz w:val="24"/>
          <w:u w:val="single"/>
        </w:rPr>
        <w:t>（标的名称）</w:t>
      </w:r>
      <w:r>
        <w:rPr>
          <w:rFonts w:hint="eastAsia" w:ascii="宋体" w:hAnsi="宋体" w:cs="宋体"/>
          <w:color w:val="auto"/>
          <w:sz w:val="24"/>
        </w:rPr>
        <w:t>，属于</w:t>
      </w:r>
      <w:r>
        <w:rPr>
          <w:rFonts w:hint="eastAsia" w:ascii="宋体" w:hAnsi="宋体" w:cs="宋体"/>
          <w:color w:val="auto"/>
          <w:sz w:val="24"/>
          <w:u w:val="single"/>
        </w:rPr>
        <w:t>（采购文件中明确的所属行业）</w:t>
      </w:r>
      <w:r>
        <w:rPr>
          <w:rFonts w:hint="eastAsia" w:ascii="宋体" w:hAnsi="宋体" w:cs="宋体"/>
          <w:color w:val="auto"/>
          <w:sz w:val="24"/>
        </w:rPr>
        <w:t>； 承建（承接）企业为（企业名称），从业人员</w:t>
      </w:r>
      <w:r>
        <w:rPr>
          <w:rFonts w:hint="eastAsia" w:ascii="宋体" w:hAnsi="宋体" w:cs="宋体"/>
          <w:color w:val="auto"/>
          <w:sz w:val="24"/>
          <w:u w:val="single"/>
        </w:rPr>
        <w:t xml:space="preserve">   </w:t>
      </w:r>
      <w:r>
        <w:rPr>
          <w:rFonts w:hint="eastAsia" w:ascii="宋体" w:hAnsi="宋体" w:cs="宋体"/>
          <w:color w:val="auto"/>
          <w:sz w:val="24"/>
        </w:rPr>
        <w:t>人，营业收入为</w:t>
      </w:r>
      <w:r>
        <w:rPr>
          <w:rFonts w:hint="eastAsia" w:ascii="宋体" w:hAnsi="宋体" w:cs="宋体"/>
          <w:color w:val="auto"/>
          <w:sz w:val="24"/>
          <w:u w:val="single"/>
        </w:rPr>
        <w:t xml:space="preserve">   </w:t>
      </w:r>
      <w:r>
        <w:rPr>
          <w:rFonts w:hint="eastAsia" w:ascii="宋体" w:hAnsi="宋体" w:cs="宋体"/>
          <w:color w:val="auto"/>
          <w:sz w:val="24"/>
        </w:rPr>
        <w:t>万元，资产总额为</w:t>
      </w:r>
      <w:r>
        <w:rPr>
          <w:rFonts w:hint="eastAsia" w:ascii="宋体" w:hAnsi="宋体" w:cs="宋体"/>
          <w:color w:val="auto"/>
          <w:sz w:val="24"/>
          <w:u w:val="single"/>
        </w:rPr>
        <w:t xml:space="preserve">   </w:t>
      </w:r>
      <w:r>
        <w:rPr>
          <w:rFonts w:hint="eastAsia" w:ascii="宋体" w:hAnsi="宋体" w:cs="宋体"/>
          <w:color w:val="auto"/>
          <w:sz w:val="24"/>
        </w:rPr>
        <w:t xml:space="preserve">万元1，属于（中型企业、小型企业、微型企业）； </w:t>
      </w:r>
    </w:p>
    <w:p w14:paraId="609F87B6">
      <w:pPr>
        <w:spacing w:line="360" w:lineRule="auto"/>
        <w:ind w:firstLine="480" w:firstLineChars="200"/>
        <w:rPr>
          <w:rFonts w:ascii="宋体" w:hAnsi="宋体" w:cs="宋体"/>
          <w:color w:val="auto"/>
          <w:sz w:val="24"/>
        </w:rPr>
      </w:pPr>
      <w:r>
        <w:rPr>
          <w:rFonts w:hint="eastAsia" w:ascii="宋体" w:hAnsi="宋体" w:cs="宋体"/>
          <w:color w:val="auto"/>
          <w:sz w:val="24"/>
        </w:rPr>
        <w:t>2.</w:t>
      </w:r>
      <w:r>
        <w:rPr>
          <w:rFonts w:hint="eastAsia" w:ascii="宋体" w:hAnsi="宋体" w:cs="宋体"/>
          <w:color w:val="auto"/>
          <w:sz w:val="24"/>
          <w:u w:val="single"/>
        </w:rPr>
        <w:t>（标的名称）</w:t>
      </w:r>
      <w:r>
        <w:rPr>
          <w:rFonts w:hint="eastAsia" w:ascii="宋体" w:hAnsi="宋体" w:cs="宋体"/>
          <w:color w:val="auto"/>
          <w:sz w:val="24"/>
        </w:rPr>
        <w:t>，属于</w:t>
      </w:r>
      <w:r>
        <w:rPr>
          <w:rFonts w:hint="eastAsia" w:ascii="宋体" w:hAnsi="宋体" w:cs="宋体"/>
          <w:color w:val="auto"/>
          <w:sz w:val="24"/>
          <w:u w:val="single"/>
        </w:rPr>
        <w:t>（采购文件中明确的所属行业）</w:t>
      </w:r>
      <w:r>
        <w:rPr>
          <w:rFonts w:hint="eastAsia" w:ascii="宋体" w:hAnsi="宋体" w:cs="宋体"/>
          <w:color w:val="auto"/>
          <w:sz w:val="24"/>
        </w:rPr>
        <w:t>； 承建（承接）企业为</w:t>
      </w:r>
      <w:r>
        <w:rPr>
          <w:rFonts w:hint="eastAsia" w:ascii="宋体" w:hAnsi="宋体" w:cs="宋体"/>
          <w:color w:val="auto"/>
          <w:sz w:val="24"/>
          <w:u w:val="single"/>
        </w:rPr>
        <w:t>（企业名称）</w:t>
      </w:r>
      <w:r>
        <w:rPr>
          <w:rFonts w:hint="eastAsia" w:ascii="宋体" w:hAnsi="宋体" w:cs="宋体"/>
          <w:color w:val="auto"/>
          <w:sz w:val="24"/>
        </w:rPr>
        <w:t>，从业人员</w:t>
      </w:r>
      <w:r>
        <w:rPr>
          <w:rFonts w:hint="eastAsia" w:ascii="宋体" w:hAnsi="宋体" w:cs="宋体"/>
          <w:color w:val="auto"/>
          <w:sz w:val="24"/>
          <w:u w:val="single"/>
        </w:rPr>
        <w:t xml:space="preserve">    </w:t>
      </w:r>
      <w:r>
        <w:rPr>
          <w:rFonts w:hint="eastAsia" w:ascii="宋体" w:hAnsi="宋体" w:cs="宋体"/>
          <w:color w:val="auto"/>
          <w:sz w:val="24"/>
        </w:rPr>
        <w:t>人，营业收入为</w:t>
      </w:r>
      <w:r>
        <w:rPr>
          <w:rFonts w:hint="eastAsia" w:ascii="宋体" w:hAnsi="宋体" w:cs="宋体"/>
          <w:color w:val="auto"/>
          <w:sz w:val="24"/>
          <w:u w:val="single"/>
        </w:rPr>
        <w:t xml:space="preserve">   </w:t>
      </w:r>
      <w:r>
        <w:rPr>
          <w:rFonts w:hint="eastAsia" w:ascii="宋体" w:hAnsi="宋体" w:cs="宋体"/>
          <w:color w:val="auto"/>
          <w:sz w:val="24"/>
        </w:rPr>
        <w:t>万元，资产总额为</w:t>
      </w:r>
      <w:r>
        <w:rPr>
          <w:rFonts w:hint="eastAsia" w:ascii="宋体" w:hAnsi="宋体" w:cs="宋体"/>
          <w:color w:val="auto"/>
          <w:sz w:val="24"/>
          <w:u w:val="single"/>
        </w:rPr>
        <w:t xml:space="preserve">    </w:t>
      </w:r>
      <w:r>
        <w:rPr>
          <w:rFonts w:hint="eastAsia" w:ascii="宋体" w:hAnsi="宋体" w:cs="宋体"/>
          <w:color w:val="auto"/>
          <w:sz w:val="24"/>
        </w:rPr>
        <w:t>万元，属于</w:t>
      </w:r>
      <w:r>
        <w:rPr>
          <w:rFonts w:hint="eastAsia" w:ascii="宋体" w:hAnsi="宋体" w:cs="宋体"/>
          <w:color w:val="auto"/>
          <w:sz w:val="24"/>
          <w:u w:val="single"/>
        </w:rPr>
        <w:t>（中型企业、 小型企业、微型企业）</w:t>
      </w:r>
      <w:r>
        <w:rPr>
          <w:rFonts w:hint="eastAsia" w:ascii="宋体" w:hAnsi="宋体" w:cs="宋体"/>
          <w:color w:val="auto"/>
          <w:sz w:val="24"/>
        </w:rPr>
        <w:t>； ……</w:t>
      </w:r>
    </w:p>
    <w:p w14:paraId="63264661">
      <w:pPr>
        <w:spacing w:line="360" w:lineRule="auto"/>
        <w:ind w:firstLine="480" w:firstLineChars="200"/>
        <w:rPr>
          <w:rFonts w:ascii="宋体" w:hAnsi="宋体" w:cs="宋体"/>
          <w:color w:val="auto"/>
          <w:sz w:val="24"/>
        </w:rPr>
      </w:pPr>
      <w:r>
        <w:rPr>
          <w:rFonts w:hint="eastAsia" w:ascii="宋体" w:hAnsi="宋体" w:cs="宋体"/>
          <w:color w:val="auto"/>
          <w:sz w:val="24"/>
        </w:rPr>
        <w:t>以上企业，不属于大企业的分支机构，不存在控股股东 为大企业的情形，也不存在与大企业的负责人为同一人的情形。</w:t>
      </w:r>
    </w:p>
    <w:p w14:paraId="4E66DB58">
      <w:pPr>
        <w:spacing w:line="360" w:lineRule="auto"/>
        <w:ind w:firstLine="480" w:firstLineChars="200"/>
        <w:rPr>
          <w:rFonts w:ascii="宋体" w:hAnsi="宋体" w:cs="宋体"/>
          <w:color w:val="auto"/>
          <w:sz w:val="24"/>
        </w:rPr>
      </w:pPr>
      <w:r>
        <w:rPr>
          <w:rFonts w:hint="eastAsia" w:ascii="宋体" w:hAnsi="宋体" w:cs="宋体"/>
          <w:color w:val="auto"/>
          <w:sz w:val="24"/>
        </w:rPr>
        <w:t xml:space="preserve">本企业对上述声明内容的真实性负责。如有虚假，将依 法承担相应责任。 </w:t>
      </w:r>
    </w:p>
    <w:p w14:paraId="5AF98C38">
      <w:pPr>
        <w:spacing w:line="360" w:lineRule="auto"/>
        <w:ind w:firstLine="3600" w:firstLineChars="1500"/>
        <w:rPr>
          <w:rFonts w:ascii="宋体" w:hAnsi="宋体" w:cs="宋体"/>
          <w:color w:val="auto"/>
          <w:sz w:val="24"/>
        </w:rPr>
      </w:pPr>
      <w:r>
        <w:rPr>
          <w:rFonts w:hint="eastAsia" w:ascii="宋体" w:hAnsi="宋体" w:cs="宋体"/>
          <w:color w:val="auto"/>
          <w:sz w:val="24"/>
        </w:rPr>
        <w:t xml:space="preserve">企业名称（盖章）： </w:t>
      </w:r>
    </w:p>
    <w:p w14:paraId="32852499">
      <w:pPr>
        <w:spacing w:line="360" w:lineRule="auto"/>
        <w:ind w:firstLine="4800" w:firstLineChars="2000"/>
        <w:rPr>
          <w:rFonts w:ascii="宋体" w:hAnsi="宋体" w:cs="宋体"/>
          <w:color w:val="auto"/>
          <w:sz w:val="24"/>
        </w:rPr>
      </w:pPr>
      <w:r>
        <w:rPr>
          <w:rFonts w:hint="eastAsia" w:ascii="宋体" w:hAnsi="宋体" w:cs="宋体"/>
          <w:color w:val="auto"/>
          <w:sz w:val="24"/>
        </w:rPr>
        <w:t xml:space="preserve">日 期： </w:t>
      </w:r>
    </w:p>
    <w:p w14:paraId="38D9DCC5">
      <w:pPr>
        <w:pStyle w:val="41"/>
        <w:rPr>
          <w:rFonts w:ascii="宋体" w:hAnsi="宋体" w:cs="宋体"/>
          <w:color w:val="auto"/>
          <w:sz w:val="24"/>
          <w:szCs w:val="24"/>
        </w:rPr>
      </w:pPr>
    </w:p>
    <w:p w14:paraId="18F74D95">
      <w:pPr>
        <w:pStyle w:val="6"/>
        <w:rPr>
          <w:rFonts w:ascii="宋体" w:hAnsi="宋体" w:eastAsia="宋体" w:cs="宋体"/>
          <w:color w:val="auto"/>
          <w:sz w:val="24"/>
        </w:rPr>
      </w:pPr>
    </w:p>
    <w:p w14:paraId="626802B3">
      <w:pPr>
        <w:rPr>
          <w:rFonts w:ascii="宋体" w:hAnsi="宋体" w:cs="宋体"/>
          <w:color w:val="auto"/>
          <w:sz w:val="24"/>
        </w:rPr>
      </w:pPr>
    </w:p>
    <w:p w14:paraId="4B3C885C">
      <w:pPr>
        <w:pStyle w:val="41"/>
        <w:rPr>
          <w:rFonts w:ascii="宋体" w:hAnsi="宋体" w:cs="宋体"/>
          <w:color w:val="auto"/>
          <w:sz w:val="24"/>
          <w:szCs w:val="24"/>
        </w:rPr>
      </w:pPr>
    </w:p>
    <w:p w14:paraId="6C480A82">
      <w:pPr>
        <w:pStyle w:val="6"/>
        <w:rPr>
          <w:color w:val="auto"/>
        </w:rPr>
      </w:pPr>
    </w:p>
    <w:p w14:paraId="22C81C4F">
      <w:pPr>
        <w:spacing w:line="360" w:lineRule="auto"/>
        <w:ind w:firstLine="420" w:firstLineChars="200"/>
        <w:rPr>
          <w:color w:val="auto"/>
        </w:rPr>
      </w:pPr>
      <w:r>
        <w:rPr>
          <w:rFonts w:hint="eastAsia"/>
          <w:color w:val="auto"/>
        </w:rPr>
        <w:t>注：1.从业人员、营业收入、资产总额填报上一年度数据，无上一年度数据的新成立企业可不填报。</w:t>
      </w:r>
    </w:p>
    <w:p w14:paraId="71F2B892">
      <w:pPr>
        <w:spacing w:line="360" w:lineRule="auto"/>
        <w:ind w:firstLine="420" w:firstLineChars="200"/>
        <w:rPr>
          <w:color w:val="auto"/>
        </w:rPr>
      </w:pPr>
      <w:r>
        <w:rPr>
          <w:rFonts w:hint="eastAsia"/>
          <w:color w:val="auto"/>
        </w:rPr>
        <w:t>2.本项目如是只面向中小企业采购的应当必须提供。</w:t>
      </w:r>
    </w:p>
    <w:p w14:paraId="079FA9E3">
      <w:pPr>
        <w:spacing w:line="360" w:lineRule="auto"/>
        <w:jc w:val="center"/>
        <w:rPr>
          <w:rFonts w:ascii="宋体" w:hAnsi="宋体" w:cs="宋体"/>
          <w:b/>
          <w:bCs/>
          <w:color w:val="auto"/>
          <w:sz w:val="24"/>
        </w:rPr>
      </w:pPr>
    </w:p>
    <w:p w14:paraId="143755AA">
      <w:pPr>
        <w:spacing w:line="360" w:lineRule="auto"/>
        <w:rPr>
          <w:rFonts w:hint="eastAsia" w:ascii="宋体" w:hAnsi="宋体" w:cs="宋体"/>
          <w:color w:val="auto"/>
          <w:sz w:val="24"/>
        </w:rPr>
      </w:pPr>
    </w:p>
    <w:p w14:paraId="58D9D45D">
      <w:pPr>
        <w:spacing w:line="360" w:lineRule="auto"/>
        <w:rPr>
          <w:rFonts w:hint="eastAsia" w:ascii="宋体" w:hAnsi="宋体" w:cs="宋体"/>
          <w:color w:val="auto"/>
          <w:sz w:val="24"/>
        </w:rPr>
      </w:pPr>
    </w:p>
    <w:p w14:paraId="5A5665D4">
      <w:pPr>
        <w:spacing w:line="360" w:lineRule="auto"/>
        <w:rPr>
          <w:rFonts w:hint="eastAsia" w:ascii="宋体" w:hAnsi="宋体" w:cs="宋体"/>
          <w:color w:val="auto"/>
          <w:sz w:val="24"/>
        </w:rPr>
      </w:pPr>
    </w:p>
    <w:p w14:paraId="0E379B47">
      <w:pPr>
        <w:spacing w:line="360" w:lineRule="auto"/>
        <w:rPr>
          <w:rFonts w:hint="eastAsia" w:ascii="宋体" w:hAnsi="宋体" w:cs="宋体"/>
          <w:color w:val="auto"/>
          <w:sz w:val="24"/>
        </w:rPr>
      </w:pPr>
    </w:p>
    <w:p w14:paraId="41219F86">
      <w:pPr>
        <w:spacing w:line="360" w:lineRule="auto"/>
        <w:rPr>
          <w:rFonts w:hint="eastAsia" w:ascii="宋体" w:hAnsi="宋体" w:cs="宋体"/>
          <w:color w:val="auto"/>
          <w:sz w:val="24"/>
        </w:rPr>
      </w:pPr>
      <w:r>
        <w:rPr>
          <w:rFonts w:hint="eastAsia" w:ascii="宋体" w:hAnsi="宋体" w:cs="宋体"/>
          <w:color w:val="auto"/>
          <w:sz w:val="24"/>
        </w:rPr>
        <w:t>格式10</w:t>
      </w:r>
    </w:p>
    <w:p w14:paraId="71C61651">
      <w:pPr>
        <w:spacing w:line="360" w:lineRule="auto"/>
        <w:jc w:val="center"/>
        <w:rPr>
          <w:rFonts w:ascii="宋体" w:hAnsi="宋体" w:cs="宋体"/>
          <w:color w:val="auto"/>
          <w:sz w:val="24"/>
        </w:rPr>
      </w:pPr>
      <w:r>
        <w:rPr>
          <w:rFonts w:hint="eastAsia" w:ascii="宋体" w:hAnsi="宋体" w:cs="宋体"/>
          <w:color w:val="auto"/>
          <w:sz w:val="24"/>
        </w:rPr>
        <w:t>其他资料</w:t>
      </w:r>
    </w:p>
    <w:p w14:paraId="57532586">
      <w:pPr>
        <w:pStyle w:val="39"/>
        <w:ind w:firstLine="240"/>
        <w:rPr>
          <w:rFonts w:ascii="宋体" w:hAnsi="宋体" w:cs="宋体"/>
          <w:color w:val="auto"/>
          <w:sz w:val="24"/>
        </w:rPr>
      </w:pPr>
    </w:p>
    <w:p w14:paraId="2BD36883">
      <w:pPr>
        <w:pStyle w:val="39"/>
        <w:ind w:firstLine="240"/>
        <w:rPr>
          <w:rFonts w:ascii="宋体" w:hAnsi="宋体" w:cs="宋体"/>
          <w:color w:val="auto"/>
          <w:sz w:val="24"/>
        </w:rPr>
      </w:pPr>
    </w:p>
    <w:p w14:paraId="38D27A0C">
      <w:pPr>
        <w:spacing w:line="360" w:lineRule="auto"/>
        <w:rPr>
          <w:rFonts w:hint="eastAsia" w:ascii="宋体" w:hAnsi="宋体" w:cs="宋体"/>
          <w:color w:val="auto"/>
          <w:sz w:val="24"/>
        </w:rPr>
      </w:pPr>
    </w:p>
    <w:p w14:paraId="590E271E">
      <w:pPr>
        <w:spacing w:line="360" w:lineRule="auto"/>
        <w:rPr>
          <w:rFonts w:hint="eastAsia" w:ascii="宋体" w:hAnsi="宋体" w:cs="宋体"/>
          <w:color w:val="auto"/>
          <w:sz w:val="24"/>
        </w:rPr>
      </w:pPr>
    </w:p>
    <w:p w14:paraId="13DA7F16">
      <w:pPr>
        <w:spacing w:line="360" w:lineRule="auto"/>
        <w:rPr>
          <w:rFonts w:hint="eastAsia" w:ascii="宋体" w:hAnsi="宋体" w:cs="宋体"/>
          <w:color w:val="auto"/>
          <w:sz w:val="24"/>
        </w:rPr>
      </w:pPr>
    </w:p>
    <w:p w14:paraId="62394EB3">
      <w:pPr>
        <w:spacing w:line="360" w:lineRule="auto"/>
        <w:rPr>
          <w:rFonts w:hint="eastAsia" w:ascii="宋体" w:hAnsi="宋体" w:cs="宋体"/>
          <w:color w:val="auto"/>
          <w:sz w:val="24"/>
        </w:rPr>
      </w:pPr>
    </w:p>
    <w:p w14:paraId="2B454DDB">
      <w:pPr>
        <w:spacing w:line="360" w:lineRule="auto"/>
        <w:rPr>
          <w:rFonts w:hint="eastAsia" w:ascii="宋体" w:hAnsi="宋体" w:cs="宋体"/>
          <w:color w:val="auto"/>
          <w:sz w:val="24"/>
        </w:rPr>
      </w:pPr>
    </w:p>
    <w:p w14:paraId="42C5BE9D">
      <w:pPr>
        <w:spacing w:line="360" w:lineRule="auto"/>
        <w:rPr>
          <w:rFonts w:hint="eastAsia" w:ascii="宋体" w:hAnsi="宋体" w:cs="宋体"/>
          <w:color w:val="auto"/>
          <w:sz w:val="24"/>
        </w:rPr>
      </w:pPr>
    </w:p>
    <w:p w14:paraId="79D63F23">
      <w:pPr>
        <w:spacing w:line="360" w:lineRule="auto"/>
        <w:rPr>
          <w:rFonts w:hint="eastAsia" w:ascii="宋体" w:hAnsi="宋体" w:cs="宋体"/>
          <w:color w:val="auto"/>
          <w:sz w:val="24"/>
        </w:rPr>
      </w:pPr>
    </w:p>
    <w:p w14:paraId="07402976">
      <w:pPr>
        <w:spacing w:line="360" w:lineRule="auto"/>
        <w:rPr>
          <w:rFonts w:hint="eastAsia" w:ascii="宋体" w:hAnsi="宋体" w:cs="宋体"/>
          <w:color w:val="auto"/>
          <w:sz w:val="24"/>
        </w:rPr>
      </w:pPr>
    </w:p>
    <w:p w14:paraId="60B2D579">
      <w:pPr>
        <w:spacing w:line="360" w:lineRule="auto"/>
        <w:rPr>
          <w:rFonts w:hint="eastAsia" w:ascii="宋体" w:hAnsi="宋体" w:cs="宋体"/>
          <w:color w:val="auto"/>
          <w:sz w:val="24"/>
        </w:rPr>
      </w:pPr>
    </w:p>
    <w:p w14:paraId="1DAB255E">
      <w:pPr>
        <w:spacing w:line="360" w:lineRule="auto"/>
        <w:rPr>
          <w:rFonts w:hint="eastAsia" w:ascii="宋体" w:hAnsi="宋体" w:cs="宋体"/>
          <w:color w:val="auto"/>
          <w:sz w:val="24"/>
        </w:rPr>
      </w:pPr>
    </w:p>
    <w:p w14:paraId="0F95B577">
      <w:pPr>
        <w:spacing w:line="360" w:lineRule="auto"/>
        <w:rPr>
          <w:rFonts w:hint="eastAsia" w:ascii="宋体" w:hAnsi="宋体" w:cs="宋体"/>
          <w:color w:val="auto"/>
          <w:sz w:val="24"/>
        </w:rPr>
      </w:pPr>
    </w:p>
    <w:p w14:paraId="1018C0DC">
      <w:pPr>
        <w:spacing w:line="360" w:lineRule="auto"/>
        <w:rPr>
          <w:rFonts w:hint="eastAsia" w:ascii="宋体" w:hAnsi="宋体" w:cs="宋体"/>
          <w:color w:val="auto"/>
          <w:sz w:val="24"/>
        </w:rPr>
      </w:pPr>
    </w:p>
    <w:p w14:paraId="08D0477B">
      <w:pPr>
        <w:spacing w:line="360" w:lineRule="auto"/>
        <w:rPr>
          <w:rFonts w:hint="eastAsia" w:ascii="宋体" w:hAnsi="宋体" w:cs="宋体"/>
          <w:color w:val="auto"/>
          <w:sz w:val="24"/>
        </w:rPr>
      </w:pPr>
    </w:p>
    <w:p w14:paraId="0CDA327F">
      <w:pPr>
        <w:spacing w:line="360" w:lineRule="auto"/>
        <w:rPr>
          <w:rFonts w:hint="eastAsia" w:ascii="宋体" w:hAnsi="宋体" w:cs="宋体"/>
          <w:color w:val="auto"/>
          <w:sz w:val="24"/>
        </w:rPr>
      </w:pPr>
    </w:p>
    <w:p w14:paraId="79DA6AB8">
      <w:pPr>
        <w:spacing w:line="360" w:lineRule="auto"/>
        <w:rPr>
          <w:rFonts w:hint="eastAsia" w:ascii="宋体" w:hAnsi="宋体" w:cs="宋体"/>
          <w:color w:val="auto"/>
          <w:sz w:val="24"/>
        </w:rPr>
      </w:pPr>
    </w:p>
    <w:p w14:paraId="6D8FC441">
      <w:pPr>
        <w:spacing w:line="360" w:lineRule="auto"/>
        <w:rPr>
          <w:rFonts w:hint="eastAsia" w:ascii="宋体" w:hAnsi="宋体" w:cs="宋体"/>
          <w:color w:val="auto"/>
          <w:sz w:val="24"/>
        </w:rPr>
      </w:pPr>
    </w:p>
    <w:p w14:paraId="28B2921A">
      <w:pPr>
        <w:spacing w:line="360" w:lineRule="auto"/>
        <w:rPr>
          <w:rFonts w:hint="eastAsia" w:ascii="宋体" w:hAnsi="宋体" w:cs="宋体"/>
          <w:color w:val="auto"/>
          <w:sz w:val="24"/>
        </w:rPr>
      </w:pPr>
    </w:p>
    <w:p w14:paraId="2C48552D">
      <w:pPr>
        <w:spacing w:line="360" w:lineRule="auto"/>
        <w:rPr>
          <w:rFonts w:hint="eastAsia" w:ascii="宋体" w:hAnsi="宋体" w:cs="宋体"/>
          <w:color w:val="auto"/>
          <w:sz w:val="24"/>
        </w:rPr>
      </w:pPr>
    </w:p>
    <w:p w14:paraId="2D7DDF69">
      <w:pPr>
        <w:spacing w:line="360" w:lineRule="auto"/>
        <w:rPr>
          <w:rFonts w:hint="eastAsia" w:ascii="宋体" w:hAnsi="宋体" w:cs="宋体"/>
          <w:color w:val="auto"/>
          <w:sz w:val="24"/>
        </w:rPr>
      </w:pPr>
    </w:p>
    <w:p w14:paraId="7FFCC141">
      <w:pPr>
        <w:spacing w:line="360" w:lineRule="auto"/>
        <w:rPr>
          <w:rFonts w:hint="eastAsia" w:ascii="宋体" w:hAnsi="宋体" w:cs="宋体"/>
          <w:color w:val="auto"/>
          <w:sz w:val="24"/>
        </w:rPr>
      </w:pPr>
    </w:p>
    <w:p w14:paraId="053752D8">
      <w:pPr>
        <w:spacing w:line="360" w:lineRule="auto"/>
        <w:rPr>
          <w:rFonts w:hint="eastAsia" w:ascii="宋体" w:hAnsi="宋体" w:cs="宋体"/>
          <w:color w:val="auto"/>
          <w:sz w:val="24"/>
        </w:rPr>
      </w:pPr>
    </w:p>
    <w:p w14:paraId="4A6AAFE0">
      <w:pPr>
        <w:spacing w:line="360" w:lineRule="auto"/>
        <w:rPr>
          <w:rFonts w:hint="eastAsia" w:ascii="宋体" w:hAnsi="宋体" w:cs="宋体"/>
          <w:color w:val="auto"/>
          <w:sz w:val="24"/>
        </w:rPr>
      </w:pPr>
    </w:p>
    <w:p w14:paraId="0EA2B67C">
      <w:pPr>
        <w:spacing w:line="360" w:lineRule="auto"/>
        <w:rPr>
          <w:rFonts w:hint="eastAsia" w:ascii="宋体" w:hAnsi="宋体" w:cs="宋体"/>
          <w:color w:val="auto"/>
          <w:sz w:val="24"/>
        </w:rPr>
      </w:pPr>
    </w:p>
    <w:p w14:paraId="2A5FD511">
      <w:pPr>
        <w:spacing w:line="360" w:lineRule="auto"/>
        <w:rPr>
          <w:rFonts w:hint="eastAsia" w:ascii="宋体" w:hAnsi="宋体" w:cs="宋体"/>
          <w:color w:val="auto"/>
          <w:sz w:val="24"/>
        </w:rPr>
      </w:pPr>
    </w:p>
    <w:p w14:paraId="75BCF312">
      <w:pPr>
        <w:spacing w:line="360" w:lineRule="auto"/>
        <w:rPr>
          <w:rFonts w:hint="eastAsia" w:ascii="宋体" w:hAnsi="宋体" w:cs="宋体"/>
          <w:color w:val="auto"/>
          <w:sz w:val="24"/>
        </w:rPr>
      </w:pPr>
    </w:p>
    <w:p w14:paraId="6A34EA3B">
      <w:pPr>
        <w:spacing w:line="360" w:lineRule="auto"/>
        <w:rPr>
          <w:rFonts w:hint="eastAsia" w:ascii="宋体" w:hAnsi="宋体" w:cs="宋体"/>
          <w:color w:val="auto"/>
          <w:sz w:val="24"/>
        </w:rPr>
      </w:pPr>
    </w:p>
    <w:p w14:paraId="240D4FFF">
      <w:pPr>
        <w:spacing w:line="360" w:lineRule="auto"/>
        <w:rPr>
          <w:color w:val="auto"/>
        </w:rPr>
      </w:pPr>
      <w:r>
        <w:rPr>
          <w:rFonts w:hint="eastAsia" w:ascii="宋体" w:hAnsi="宋体" w:cs="宋体"/>
          <w:color w:val="auto"/>
          <w:sz w:val="24"/>
        </w:rPr>
        <w:t>格式11</w:t>
      </w:r>
    </w:p>
    <w:p w14:paraId="2DC2B88A">
      <w:pPr>
        <w:spacing w:line="380" w:lineRule="exact"/>
        <w:jc w:val="center"/>
        <w:rPr>
          <w:rStyle w:val="69"/>
          <w:rFonts w:ascii="宋体"/>
          <w:b/>
          <w:bCs/>
          <w:color w:val="auto"/>
          <w:sz w:val="28"/>
          <w:szCs w:val="28"/>
        </w:rPr>
      </w:pPr>
      <w:r>
        <w:rPr>
          <w:rStyle w:val="69"/>
          <w:rFonts w:hint="eastAsia" w:ascii="宋体" w:hAnsi="宋体" w:cs="宋体"/>
          <w:b/>
          <w:bCs/>
          <w:color w:val="auto"/>
          <w:sz w:val="28"/>
          <w:szCs w:val="28"/>
        </w:rPr>
        <w:t>政府采购供应商诚信承诺书</w:t>
      </w:r>
    </w:p>
    <w:p w14:paraId="222E43E0">
      <w:pPr>
        <w:spacing w:line="380" w:lineRule="exact"/>
        <w:jc w:val="center"/>
        <w:rPr>
          <w:rStyle w:val="69"/>
          <w:rFonts w:ascii="宋体"/>
          <w:b/>
          <w:bCs/>
          <w:color w:val="auto"/>
          <w:sz w:val="24"/>
        </w:rPr>
      </w:pPr>
    </w:p>
    <w:p w14:paraId="63EEB5A0">
      <w:pPr>
        <w:spacing w:line="380" w:lineRule="exact"/>
        <w:ind w:firstLine="720" w:firstLineChars="300"/>
        <w:rPr>
          <w:rFonts w:ascii="宋体" w:hAnsi="宋体" w:cs="宋体"/>
          <w:color w:val="auto"/>
          <w:sz w:val="24"/>
        </w:rPr>
      </w:pPr>
      <w:r>
        <w:rPr>
          <w:rFonts w:hint="eastAsia" w:ascii="宋体" w:hAnsi="宋体" w:cs="宋体"/>
          <w:color w:val="auto"/>
          <w:sz w:val="24"/>
        </w:rPr>
        <w:t>我公司自愿参与政府采购活动，严格遵守《中华人民共和国政府采购法》等相关法律法规的规定，坚守公平竞争，并无条件地遵守采购活动的各项规定，我们郑重承诺：如果在政府采购招标活动中有以下情形的,愿接受政府采购监管部门给予相关处罚并承担法律责任。</w:t>
      </w:r>
    </w:p>
    <w:p w14:paraId="57BA9F61">
      <w:pPr>
        <w:spacing w:line="380" w:lineRule="exact"/>
        <w:rPr>
          <w:rFonts w:ascii="宋体" w:hAnsi="宋体" w:cs="宋体"/>
          <w:color w:val="auto"/>
          <w:sz w:val="24"/>
        </w:rPr>
      </w:pPr>
      <w:r>
        <w:rPr>
          <w:rFonts w:hint="eastAsia" w:ascii="宋体" w:hAnsi="宋体" w:cs="宋体"/>
          <w:color w:val="auto"/>
          <w:sz w:val="24"/>
        </w:rPr>
        <w:t>（一）提供虚假材料谋取中标;</w:t>
      </w:r>
    </w:p>
    <w:p w14:paraId="2D81276D">
      <w:pPr>
        <w:spacing w:line="380" w:lineRule="exact"/>
        <w:rPr>
          <w:rFonts w:ascii="宋体" w:hAnsi="宋体" w:cs="宋体"/>
          <w:color w:val="auto"/>
          <w:sz w:val="24"/>
        </w:rPr>
      </w:pPr>
      <w:r>
        <w:rPr>
          <w:rFonts w:hint="eastAsia" w:ascii="宋体" w:hAnsi="宋体" w:cs="宋体"/>
          <w:color w:val="auto"/>
          <w:sz w:val="24"/>
        </w:rPr>
        <w:t>（二）采取不正当手段诋毁、排挤其他供应商;</w:t>
      </w:r>
    </w:p>
    <w:p w14:paraId="4ED25C9C">
      <w:pPr>
        <w:spacing w:line="380" w:lineRule="exact"/>
        <w:rPr>
          <w:rFonts w:ascii="宋体" w:hAnsi="宋体" w:cs="宋体"/>
          <w:color w:val="auto"/>
          <w:sz w:val="24"/>
        </w:rPr>
      </w:pPr>
      <w:r>
        <w:rPr>
          <w:rFonts w:hint="eastAsia" w:ascii="宋体" w:hAnsi="宋体" w:cs="宋体"/>
          <w:color w:val="auto"/>
          <w:sz w:val="24"/>
        </w:rPr>
        <w:t>（三）与招标采购单位、其他投标人恶意串通;</w:t>
      </w:r>
    </w:p>
    <w:p w14:paraId="7737A89B">
      <w:pPr>
        <w:spacing w:line="380" w:lineRule="exact"/>
        <w:rPr>
          <w:rFonts w:ascii="宋体" w:hAnsi="宋体" w:cs="宋体"/>
          <w:color w:val="auto"/>
          <w:sz w:val="24"/>
        </w:rPr>
      </w:pPr>
      <w:r>
        <w:rPr>
          <w:rFonts w:hint="eastAsia" w:ascii="宋体" w:hAnsi="宋体" w:cs="宋体"/>
          <w:color w:val="auto"/>
          <w:sz w:val="24"/>
        </w:rPr>
        <w:t>（四）向招标采购单位或提供其他不正当利益;</w:t>
      </w:r>
    </w:p>
    <w:p w14:paraId="2D4C3DA4">
      <w:pPr>
        <w:spacing w:line="380" w:lineRule="exact"/>
        <w:rPr>
          <w:rFonts w:ascii="宋体" w:hAnsi="宋体" w:cs="宋体"/>
          <w:color w:val="auto"/>
          <w:sz w:val="24"/>
        </w:rPr>
      </w:pPr>
      <w:r>
        <w:rPr>
          <w:rFonts w:hint="eastAsia" w:ascii="宋体" w:hAnsi="宋体" w:cs="宋体"/>
          <w:color w:val="auto"/>
          <w:sz w:val="24"/>
        </w:rPr>
        <w:t>（五）在招标过程中与招标采购单位进行协商谈判、不按照招标文件和投标文件订立合同，或者与采购人另立背离合同实质性内容协议;</w:t>
      </w:r>
    </w:p>
    <w:p w14:paraId="60E595D1">
      <w:pPr>
        <w:spacing w:line="380" w:lineRule="exact"/>
        <w:rPr>
          <w:rFonts w:ascii="宋体" w:hAnsi="宋体" w:cs="宋体"/>
          <w:color w:val="auto"/>
          <w:sz w:val="24"/>
        </w:rPr>
      </w:pPr>
      <w:r>
        <w:rPr>
          <w:rFonts w:hint="eastAsia" w:ascii="宋体" w:hAnsi="宋体" w:cs="宋体"/>
          <w:color w:val="auto"/>
          <w:sz w:val="24"/>
        </w:rPr>
        <w:t>（六）开标后擅自撤销投标，影响招标继续进行的或领取招标文件纳投标保证金后不投标导致废标;</w:t>
      </w:r>
    </w:p>
    <w:p w14:paraId="62B15993">
      <w:pPr>
        <w:spacing w:line="380" w:lineRule="exact"/>
        <w:rPr>
          <w:rFonts w:ascii="宋体" w:hAnsi="宋体" w:cs="宋体"/>
          <w:color w:val="auto"/>
          <w:sz w:val="24"/>
        </w:rPr>
      </w:pPr>
      <w:r>
        <w:rPr>
          <w:rFonts w:hint="eastAsia" w:ascii="宋体" w:hAnsi="宋体" w:cs="宋体"/>
          <w:color w:val="auto"/>
          <w:sz w:val="24"/>
        </w:rPr>
        <w:t>（七）中标后无正当理由，在规定时间内不与采购单位签订合同;</w:t>
      </w:r>
    </w:p>
    <w:p w14:paraId="48C656C3">
      <w:pPr>
        <w:spacing w:line="380" w:lineRule="exact"/>
        <w:rPr>
          <w:rFonts w:ascii="宋体" w:hAnsi="宋体" w:cs="宋体"/>
          <w:color w:val="auto"/>
          <w:sz w:val="24"/>
        </w:rPr>
      </w:pPr>
      <w:r>
        <w:rPr>
          <w:rFonts w:hint="eastAsia" w:ascii="宋体" w:hAnsi="宋体" w:cs="宋体"/>
          <w:color w:val="auto"/>
          <w:sz w:val="24"/>
        </w:rPr>
        <w:t>（八）将中标项目转让给他人或非法分包他人;</w:t>
      </w:r>
    </w:p>
    <w:p w14:paraId="7BFB4211">
      <w:pPr>
        <w:spacing w:line="380" w:lineRule="exact"/>
        <w:rPr>
          <w:rFonts w:ascii="宋体" w:hAnsi="宋体" w:cs="宋体"/>
          <w:color w:val="auto"/>
          <w:sz w:val="24"/>
        </w:rPr>
      </w:pPr>
      <w:r>
        <w:rPr>
          <w:rFonts w:hint="eastAsia" w:ascii="宋体" w:hAnsi="宋体" w:cs="宋体"/>
          <w:color w:val="auto"/>
          <w:sz w:val="24"/>
        </w:rPr>
        <w:t>（九）无正当理由，拒绝履行合同义务;</w:t>
      </w:r>
    </w:p>
    <w:p w14:paraId="71226E19">
      <w:pPr>
        <w:spacing w:line="380" w:lineRule="exact"/>
        <w:rPr>
          <w:rFonts w:ascii="宋体" w:hAnsi="宋体" w:cs="宋体"/>
          <w:color w:val="auto"/>
          <w:sz w:val="24"/>
        </w:rPr>
      </w:pPr>
      <w:r>
        <w:rPr>
          <w:rFonts w:hint="eastAsia" w:ascii="宋体" w:hAnsi="宋体" w:cs="宋体"/>
          <w:color w:val="auto"/>
          <w:sz w:val="24"/>
        </w:rPr>
        <w:t>（十）无正当理由放弃中标（成交）项目;</w:t>
      </w:r>
    </w:p>
    <w:p w14:paraId="50E6B2E3">
      <w:pPr>
        <w:spacing w:line="380" w:lineRule="exact"/>
        <w:rPr>
          <w:rFonts w:ascii="宋体" w:hAnsi="宋体" w:cs="宋体"/>
          <w:color w:val="auto"/>
          <w:sz w:val="24"/>
        </w:rPr>
      </w:pPr>
      <w:r>
        <w:rPr>
          <w:rFonts w:hint="eastAsia" w:ascii="宋体" w:hAnsi="宋体" w:cs="宋体"/>
          <w:color w:val="auto"/>
          <w:sz w:val="24"/>
        </w:rPr>
        <w:t>（十ー）撞自或与与采购人串通或接受采购人要求，在履约合同中通过减少货物数量，更换品牌、降低配置、技术要求、质量和服务标准等，却仍按原合同进行虚假验收或终止政府采购合同;</w:t>
      </w:r>
    </w:p>
    <w:p w14:paraId="3D698768">
      <w:pPr>
        <w:spacing w:line="380" w:lineRule="exact"/>
        <w:rPr>
          <w:rFonts w:ascii="宋体" w:hAnsi="宋体" w:cs="宋体"/>
          <w:color w:val="auto"/>
          <w:sz w:val="24"/>
        </w:rPr>
      </w:pPr>
      <w:r>
        <w:rPr>
          <w:rFonts w:hint="eastAsia" w:ascii="宋体" w:hAnsi="宋体" w:cs="宋体"/>
          <w:color w:val="auto"/>
          <w:sz w:val="24"/>
        </w:rPr>
        <w:t>（十二）与采购人串通，对尚未履约完毕的采购项目出具虚假验收报告；</w:t>
      </w:r>
    </w:p>
    <w:p w14:paraId="147C6B90">
      <w:pPr>
        <w:spacing w:line="380" w:lineRule="exact"/>
        <w:rPr>
          <w:rFonts w:ascii="宋体" w:hAnsi="宋体" w:cs="宋体"/>
          <w:color w:val="auto"/>
          <w:sz w:val="24"/>
        </w:rPr>
      </w:pPr>
      <w:r>
        <w:rPr>
          <w:rFonts w:hint="eastAsia" w:ascii="宋体" w:hAnsi="宋体" w:cs="宋体"/>
          <w:color w:val="auto"/>
          <w:sz w:val="24"/>
        </w:rPr>
        <w:t>（十三）无不可抗力因素，拒绝提供售后服务、售后服务态度恶劣、故意提高维修配件价格（高于市场平均价）；</w:t>
      </w:r>
    </w:p>
    <w:p w14:paraId="0437316F">
      <w:pPr>
        <w:spacing w:line="380" w:lineRule="exact"/>
        <w:rPr>
          <w:rFonts w:ascii="宋体" w:hAnsi="宋体" w:cs="宋体"/>
          <w:color w:val="auto"/>
          <w:sz w:val="24"/>
        </w:rPr>
      </w:pPr>
      <w:r>
        <w:rPr>
          <w:rFonts w:hint="eastAsia" w:ascii="宋体" w:hAnsi="宋体" w:cs="宋体"/>
          <w:color w:val="auto"/>
          <w:sz w:val="24"/>
        </w:rPr>
        <w:t>（十四）开标后对招标文件的相关内容再进行质疑；</w:t>
      </w:r>
    </w:p>
    <w:p w14:paraId="547012B1">
      <w:pPr>
        <w:spacing w:line="380" w:lineRule="exact"/>
        <w:rPr>
          <w:rFonts w:ascii="宋体" w:hAnsi="宋体" w:cs="宋体"/>
          <w:color w:val="auto"/>
          <w:sz w:val="24"/>
        </w:rPr>
      </w:pPr>
      <w:r>
        <w:rPr>
          <w:rFonts w:hint="eastAsia" w:ascii="宋体" w:hAnsi="宋体" w:cs="宋体"/>
          <w:color w:val="auto"/>
          <w:sz w:val="24"/>
        </w:rPr>
        <w:t>（十五）恶意投诉的行为：投诉经查无实据的、捏造事实或者提供虚假设诉材料；</w:t>
      </w:r>
    </w:p>
    <w:p w14:paraId="6A89DFF3">
      <w:pPr>
        <w:spacing w:line="380" w:lineRule="exact"/>
        <w:rPr>
          <w:rFonts w:ascii="宋体" w:hAnsi="宋体" w:cs="宋体"/>
          <w:color w:val="auto"/>
          <w:sz w:val="24"/>
        </w:rPr>
      </w:pPr>
      <w:r>
        <w:rPr>
          <w:rFonts w:hint="eastAsia" w:ascii="宋体" w:hAnsi="宋体" w:cs="宋体"/>
          <w:color w:val="auto"/>
          <w:sz w:val="24"/>
        </w:rPr>
        <w:t>（十六）拒绝有关部门监督检查或者提供虚假情况；</w:t>
      </w:r>
    </w:p>
    <w:p w14:paraId="46614A57">
      <w:pPr>
        <w:spacing w:line="380" w:lineRule="exact"/>
        <w:rPr>
          <w:rFonts w:ascii="宋体" w:hAnsi="宋体" w:cs="宋体"/>
          <w:color w:val="auto"/>
          <w:sz w:val="24"/>
        </w:rPr>
      </w:pPr>
      <w:r>
        <w:rPr>
          <w:rFonts w:hint="eastAsia" w:ascii="宋体" w:hAnsi="宋体" w:cs="宋体"/>
          <w:color w:val="auto"/>
          <w:sz w:val="24"/>
        </w:rPr>
        <w:t>（十七）政府采购监管部门认定的其他政府采购活动中的不诚信行为。</w:t>
      </w:r>
    </w:p>
    <w:p w14:paraId="1D6DB603">
      <w:pPr>
        <w:spacing w:line="380" w:lineRule="exact"/>
        <w:ind w:firstLine="3360" w:firstLineChars="1400"/>
        <w:rPr>
          <w:rFonts w:ascii="宋体" w:hAnsi="宋体" w:cs="宋体"/>
          <w:color w:val="auto"/>
          <w:sz w:val="24"/>
        </w:rPr>
      </w:pPr>
    </w:p>
    <w:p w14:paraId="14EC52BB">
      <w:pPr>
        <w:spacing w:line="380" w:lineRule="exact"/>
        <w:ind w:firstLine="3360" w:firstLineChars="1400"/>
        <w:rPr>
          <w:rFonts w:ascii="宋体" w:hAnsi="宋体" w:cs="宋体"/>
          <w:color w:val="auto"/>
          <w:sz w:val="24"/>
        </w:rPr>
      </w:pPr>
      <w:r>
        <w:rPr>
          <w:rFonts w:hint="eastAsia" w:ascii="宋体" w:hAnsi="宋体" w:cs="宋体"/>
          <w:color w:val="auto"/>
          <w:sz w:val="24"/>
        </w:rPr>
        <w:t>供应商名称：（盖章）</w:t>
      </w:r>
    </w:p>
    <w:p w14:paraId="492E87E8">
      <w:pPr>
        <w:spacing w:line="380" w:lineRule="exact"/>
        <w:ind w:firstLine="3360" w:firstLineChars="1400"/>
        <w:rPr>
          <w:rFonts w:ascii="宋体" w:hAnsi="宋体" w:cs="宋体"/>
          <w:color w:val="auto"/>
          <w:sz w:val="24"/>
        </w:rPr>
      </w:pPr>
      <w:r>
        <w:rPr>
          <w:rFonts w:hint="eastAsia" w:ascii="宋体" w:hAnsi="宋体" w:cs="宋体"/>
          <w:color w:val="auto"/>
          <w:sz w:val="24"/>
        </w:rPr>
        <w:t>法定代表人：（签</w:t>
      </w:r>
      <w:r>
        <w:rPr>
          <w:rFonts w:hint="eastAsia" w:ascii="宋体" w:hAnsi="宋体" w:cs="宋体"/>
          <w:color w:val="auto"/>
          <w:sz w:val="24"/>
          <w:lang w:val="en-US" w:eastAsia="zh-CN"/>
        </w:rPr>
        <w:t>章</w:t>
      </w:r>
      <w:r>
        <w:rPr>
          <w:rFonts w:hint="eastAsia" w:ascii="宋体" w:hAnsi="宋体" w:cs="宋体"/>
          <w:color w:val="auto"/>
          <w:sz w:val="24"/>
        </w:rPr>
        <w:t>）</w:t>
      </w:r>
    </w:p>
    <w:p w14:paraId="19209D0F">
      <w:pPr>
        <w:spacing w:line="380" w:lineRule="exact"/>
        <w:ind w:firstLine="3360" w:firstLineChars="1400"/>
        <w:rPr>
          <w:rFonts w:ascii="宋体" w:hAnsi="宋体" w:cs="宋体"/>
          <w:color w:val="auto"/>
          <w:sz w:val="24"/>
        </w:rPr>
      </w:pPr>
    </w:p>
    <w:p w14:paraId="133610C2">
      <w:pPr>
        <w:spacing w:line="380" w:lineRule="exact"/>
        <w:ind w:firstLine="3360" w:firstLineChars="1400"/>
        <w:rPr>
          <w:rFonts w:ascii="宋体" w:hAnsi="宋体" w:cs="宋体"/>
          <w:b/>
          <w:color w:val="auto"/>
          <w:sz w:val="24"/>
        </w:rPr>
      </w:pPr>
      <w:r>
        <w:rPr>
          <w:rFonts w:hint="eastAsia" w:ascii="宋体" w:hAnsi="宋体" w:cs="宋体"/>
          <w:color w:val="auto"/>
          <w:sz w:val="24"/>
        </w:rPr>
        <w:t>日期：年月日</w:t>
      </w:r>
    </w:p>
    <w:p w14:paraId="1C2DA0D2">
      <w:pPr>
        <w:pStyle w:val="39"/>
        <w:ind w:firstLine="0" w:firstLineChars="0"/>
        <w:rPr>
          <w:rFonts w:ascii="宋体" w:hAnsi="宋体" w:cs="宋体"/>
          <w:b/>
          <w:color w:val="auto"/>
          <w:sz w:val="24"/>
        </w:rPr>
      </w:pPr>
    </w:p>
    <w:p w14:paraId="1D7F5090">
      <w:pPr>
        <w:spacing w:line="360" w:lineRule="auto"/>
        <w:rPr>
          <w:rFonts w:ascii="宋体" w:hAnsi="宋体" w:cs="宋体"/>
          <w:b/>
          <w:bCs/>
          <w:color w:val="auto"/>
          <w:sz w:val="24"/>
        </w:rPr>
      </w:pPr>
    </w:p>
    <w:p w14:paraId="08B1241F">
      <w:pPr>
        <w:pStyle w:val="39"/>
        <w:ind w:firstLine="241"/>
        <w:rPr>
          <w:rFonts w:ascii="宋体" w:hAnsi="宋体" w:cs="宋体"/>
          <w:b/>
          <w:color w:val="auto"/>
          <w:sz w:val="24"/>
        </w:rPr>
      </w:pPr>
    </w:p>
    <w:p w14:paraId="0EC35CEE">
      <w:pPr>
        <w:pStyle w:val="39"/>
        <w:ind w:firstLine="241"/>
        <w:rPr>
          <w:rFonts w:ascii="宋体" w:hAnsi="宋体" w:cs="宋体"/>
          <w:b/>
          <w:color w:val="auto"/>
          <w:sz w:val="24"/>
        </w:rPr>
      </w:pPr>
    </w:p>
    <w:p w14:paraId="77D0DB9E">
      <w:pPr>
        <w:pStyle w:val="39"/>
        <w:ind w:firstLine="241"/>
        <w:rPr>
          <w:rFonts w:ascii="宋体" w:hAnsi="宋体" w:cs="宋体"/>
          <w:b/>
          <w:color w:val="auto"/>
          <w:sz w:val="24"/>
        </w:rPr>
      </w:pPr>
    </w:p>
    <w:p w14:paraId="22862F57">
      <w:pPr>
        <w:pStyle w:val="4"/>
        <w:spacing w:line="500" w:lineRule="exact"/>
        <w:rPr>
          <w:rFonts w:ascii="宋体" w:hAnsi="宋体" w:cs="宋体"/>
          <w:b/>
          <w:color w:val="auto"/>
          <w:sz w:val="32"/>
          <w:szCs w:val="32"/>
        </w:rPr>
      </w:pPr>
      <w:r>
        <w:rPr>
          <w:rFonts w:hint="eastAsia" w:ascii="宋体" w:hAnsi="宋体" w:cs="宋体"/>
          <w:b/>
          <w:color w:val="auto"/>
          <w:sz w:val="32"/>
          <w:szCs w:val="32"/>
        </w:rPr>
        <w:t xml:space="preserve">第五章  </w:t>
      </w:r>
      <w:r>
        <w:rPr>
          <w:rFonts w:hint="eastAsia" w:ascii="宋体" w:hAnsi="宋体" w:cs="宋体"/>
          <w:b/>
          <w:color w:val="auto"/>
          <w:w w:val="92"/>
          <w:sz w:val="32"/>
          <w:szCs w:val="32"/>
        </w:rPr>
        <w:t>周口市</w:t>
      </w:r>
      <w:r>
        <w:rPr>
          <w:rFonts w:hint="eastAsia" w:ascii="宋体" w:hAnsi="宋体" w:cs="宋体"/>
          <w:b/>
          <w:color w:val="auto"/>
          <w:sz w:val="32"/>
          <w:szCs w:val="32"/>
        </w:rPr>
        <w:t>政府采购合同（服务类）标准文本</w:t>
      </w:r>
    </w:p>
    <w:p w14:paraId="10D2E8A9">
      <w:pPr>
        <w:ind w:firstLine="640" w:firstLineChars="200"/>
        <w:rPr>
          <w:rFonts w:ascii="宋体" w:hAnsi="宋体" w:cs="宋体"/>
          <w:color w:val="auto"/>
          <w:sz w:val="32"/>
          <w:szCs w:val="32"/>
        </w:rPr>
      </w:pPr>
    </w:p>
    <w:p w14:paraId="06345CE3">
      <w:pPr>
        <w:pStyle w:val="82"/>
        <w:spacing w:beforeLines="0" w:afterLines="0"/>
        <w:ind w:left="0" w:firstLine="640" w:firstLineChars="200"/>
        <w:rPr>
          <w:rFonts w:ascii="宋体" w:hAnsi="宋体" w:cs="宋体"/>
          <w:color w:val="auto"/>
          <w:sz w:val="32"/>
          <w:szCs w:val="32"/>
        </w:rPr>
      </w:pPr>
    </w:p>
    <w:p w14:paraId="21DC1A80">
      <w:pPr>
        <w:pStyle w:val="82"/>
        <w:spacing w:beforeLines="0" w:afterLines="0"/>
        <w:ind w:left="0" w:firstLine="640" w:firstLineChars="200"/>
        <w:rPr>
          <w:rFonts w:ascii="宋体" w:hAnsi="宋体" w:cs="宋体"/>
          <w:color w:val="auto"/>
          <w:sz w:val="32"/>
          <w:szCs w:val="32"/>
        </w:rPr>
      </w:pPr>
    </w:p>
    <w:p w14:paraId="13F17685">
      <w:pPr>
        <w:pStyle w:val="82"/>
        <w:spacing w:beforeLines="0" w:afterLines="0"/>
        <w:ind w:left="0" w:firstLine="600" w:firstLineChars="200"/>
        <w:rPr>
          <w:rFonts w:ascii="宋体" w:hAnsi="宋体" w:cs="宋体"/>
          <w:color w:val="auto"/>
          <w:sz w:val="30"/>
          <w:szCs w:val="30"/>
        </w:rPr>
      </w:pPr>
    </w:p>
    <w:p w14:paraId="315C93E0">
      <w:pPr>
        <w:pStyle w:val="82"/>
        <w:spacing w:beforeLines="0" w:afterLines="0"/>
        <w:ind w:left="0" w:firstLine="600" w:firstLineChars="200"/>
        <w:rPr>
          <w:rFonts w:ascii="宋体" w:hAnsi="宋体" w:cs="宋体"/>
          <w:color w:val="auto"/>
          <w:sz w:val="30"/>
          <w:szCs w:val="30"/>
        </w:rPr>
      </w:pPr>
    </w:p>
    <w:p w14:paraId="47A1BDC2">
      <w:pPr>
        <w:pStyle w:val="82"/>
        <w:spacing w:beforeLines="0" w:afterLines="0"/>
        <w:ind w:left="0" w:firstLine="600" w:firstLineChars="200"/>
        <w:rPr>
          <w:rFonts w:ascii="宋体" w:hAnsi="宋体" w:cs="宋体"/>
          <w:color w:val="auto"/>
          <w:sz w:val="30"/>
          <w:szCs w:val="30"/>
        </w:rPr>
      </w:pPr>
    </w:p>
    <w:p w14:paraId="22F99CF6">
      <w:pPr>
        <w:pStyle w:val="82"/>
        <w:spacing w:beforeLines="0" w:afterLines="0"/>
        <w:ind w:left="0" w:firstLine="600" w:firstLineChars="200"/>
        <w:rPr>
          <w:rFonts w:ascii="宋体" w:hAnsi="宋体" w:cs="宋体"/>
          <w:color w:val="auto"/>
          <w:sz w:val="30"/>
          <w:szCs w:val="30"/>
        </w:rPr>
      </w:pPr>
    </w:p>
    <w:p w14:paraId="5D0748E8">
      <w:pPr>
        <w:pStyle w:val="82"/>
        <w:spacing w:beforeLines="0" w:afterLines="0"/>
        <w:ind w:left="0" w:firstLine="600" w:firstLineChars="200"/>
        <w:rPr>
          <w:rFonts w:ascii="宋体" w:hAnsi="宋体" w:cs="宋体"/>
          <w:color w:val="auto"/>
          <w:sz w:val="30"/>
          <w:szCs w:val="30"/>
        </w:rPr>
      </w:pPr>
    </w:p>
    <w:p w14:paraId="7B84C751">
      <w:pPr>
        <w:pStyle w:val="82"/>
        <w:spacing w:beforeLines="0" w:afterLines="0"/>
        <w:ind w:left="0" w:firstLine="600" w:firstLineChars="200"/>
        <w:rPr>
          <w:rFonts w:ascii="宋体" w:hAnsi="宋体" w:cs="宋体"/>
          <w:color w:val="auto"/>
          <w:sz w:val="30"/>
          <w:szCs w:val="30"/>
        </w:rPr>
      </w:pPr>
    </w:p>
    <w:p w14:paraId="2FDF62DE">
      <w:pPr>
        <w:pStyle w:val="82"/>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政府采购项目名称：</w:t>
      </w:r>
    </w:p>
    <w:p w14:paraId="27E09C9E">
      <w:pPr>
        <w:pStyle w:val="82"/>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政府采购项目编号：</w:t>
      </w:r>
    </w:p>
    <w:p w14:paraId="6EE51530">
      <w:pPr>
        <w:pStyle w:val="82"/>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采      购    人：</w:t>
      </w:r>
    </w:p>
    <w:p w14:paraId="656AD0B1">
      <w:pPr>
        <w:pStyle w:val="82"/>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供      应    商：</w:t>
      </w:r>
    </w:p>
    <w:p w14:paraId="4DD4F2B0">
      <w:pPr>
        <w:pStyle w:val="82"/>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合  同  签 订 地：</w:t>
      </w:r>
    </w:p>
    <w:p w14:paraId="7D6F2259">
      <w:pPr>
        <w:pStyle w:val="82"/>
        <w:spacing w:beforeLines="0" w:afterLines="0"/>
        <w:ind w:left="0" w:firstLine="600" w:firstLineChars="200"/>
        <w:rPr>
          <w:rFonts w:ascii="宋体" w:hAnsi="宋体" w:cs="宋体"/>
          <w:color w:val="auto"/>
          <w:sz w:val="30"/>
          <w:szCs w:val="30"/>
        </w:rPr>
      </w:pPr>
      <w:r>
        <w:rPr>
          <w:rFonts w:hint="eastAsia" w:ascii="宋体" w:hAnsi="宋体" w:cs="宋体"/>
          <w:color w:val="auto"/>
          <w:sz w:val="30"/>
          <w:szCs w:val="30"/>
        </w:rPr>
        <w:t>合 同 签订 时 间：</w:t>
      </w:r>
    </w:p>
    <w:p w14:paraId="2B85BD6C">
      <w:pPr>
        <w:pStyle w:val="82"/>
        <w:spacing w:beforeLines="0" w:afterLines="0"/>
        <w:ind w:left="0" w:firstLine="600" w:firstLineChars="200"/>
        <w:rPr>
          <w:rFonts w:ascii="宋体" w:hAnsi="宋体" w:cs="宋体"/>
          <w:color w:val="auto"/>
          <w:sz w:val="30"/>
          <w:szCs w:val="30"/>
        </w:rPr>
      </w:pPr>
    </w:p>
    <w:p w14:paraId="44C0B346">
      <w:pPr>
        <w:pStyle w:val="82"/>
        <w:spacing w:beforeLines="0" w:afterLines="0"/>
        <w:ind w:left="0" w:firstLine="600" w:firstLineChars="200"/>
        <w:rPr>
          <w:rFonts w:ascii="宋体" w:hAnsi="宋体" w:cs="宋体"/>
          <w:color w:val="auto"/>
          <w:sz w:val="30"/>
          <w:szCs w:val="30"/>
        </w:rPr>
      </w:pPr>
    </w:p>
    <w:p w14:paraId="1E02C8D7">
      <w:pPr>
        <w:pStyle w:val="82"/>
        <w:spacing w:beforeLines="0" w:afterLines="0"/>
        <w:ind w:left="0" w:firstLine="600" w:firstLineChars="200"/>
        <w:rPr>
          <w:rFonts w:ascii="宋体" w:hAnsi="宋体" w:cs="宋体"/>
          <w:color w:val="auto"/>
          <w:sz w:val="30"/>
          <w:szCs w:val="30"/>
        </w:rPr>
      </w:pPr>
    </w:p>
    <w:p w14:paraId="2FAA5282">
      <w:pPr>
        <w:pStyle w:val="82"/>
        <w:spacing w:beforeLines="0" w:afterLines="0"/>
        <w:ind w:left="0" w:firstLine="600" w:firstLineChars="200"/>
        <w:rPr>
          <w:rFonts w:ascii="宋体" w:hAnsi="宋体" w:cs="宋体"/>
          <w:color w:val="auto"/>
          <w:sz w:val="30"/>
          <w:szCs w:val="30"/>
        </w:rPr>
      </w:pPr>
    </w:p>
    <w:p w14:paraId="342C030B">
      <w:pPr>
        <w:pStyle w:val="82"/>
        <w:spacing w:beforeLines="0" w:afterLines="0" w:line="440" w:lineRule="exact"/>
        <w:ind w:left="0"/>
        <w:jc w:val="center"/>
        <w:rPr>
          <w:rFonts w:ascii="宋体" w:hAnsi="宋体" w:cs="宋体"/>
          <w:color w:val="auto"/>
          <w:sz w:val="32"/>
          <w:szCs w:val="32"/>
        </w:rPr>
      </w:pPr>
      <w:r>
        <w:rPr>
          <w:rFonts w:hint="eastAsia" w:ascii="宋体" w:hAnsi="宋体" w:cs="宋体"/>
          <w:color w:val="auto"/>
          <w:sz w:val="32"/>
          <w:szCs w:val="32"/>
        </w:rPr>
        <w:t>合同签订指引</w:t>
      </w:r>
    </w:p>
    <w:p w14:paraId="177D9138">
      <w:pPr>
        <w:pStyle w:val="82"/>
        <w:spacing w:beforeLines="0" w:afterLines="0" w:line="440" w:lineRule="exact"/>
        <w:ind w:left="0"/>
        <w:rPr>
          <w:rFonts w:ascii="宋体" w:hAnsi="宋体" w:cs="宋体"/>
          <w:color w:val="auto"/>
          <w:sz w:val="30"/>
          <w:szCs w:val="30"/>
        </w:rPr>
      </w:pPr>
    </w:p>
    <w:p w14:paraId="4738CB1D">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一、采购人在签订合同时应提供的资料：</w:t>
      </w:r>
    </w:p>
    <w:p w14:paraId="68D4F318">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1、该政府采购项目的招标采购文件（以网上发布内容为准）；</w:t>
      </w:r>
    </w:p>
    <w:p w14:paraId="4C7EDE92">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2、该政府采购项目招标文件的澄清和修改内容（公告内容）；</w:t>
      </w:r>
    </w:p>
    <w:p w14:paraId="3A2D74BC">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3、该政府采购项目评审报告；</w:t>
      </w:r>
    </w:p>
    <w:p w14:paraId="7CE42723">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4、采购单位法人授权委托书（法人到场并签字的除外）；</w:t>
      </w:r>
    </w:p>
    <w:p w14:paraId="57BE578F">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5、采购单位被授权人身份证件（法人到场并签字的除外）；</w:t>
      </w:r>
    </w:p>
    <w:p w14:paraId="3C31EDE1">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6、采购人和中标供应商（或服务商，下同）约定的其它内容（不得超出招标采购文件实质性内容）。</w:t>
      </w:r>
    </w:p>
    <w:p w14:paraId="627F9DEA">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二、供应商在签订合同时应提供的资料：</w:t>
      </w:r>
    </w:p>
    <w:p w14:paraId="54D9F74B">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1、该政府采购项目的投标文件（纸质或DPF格式的电子投标文件）；</w:t>
      </w:r>
    </w:p>
    <w:p w14:paraId="48F0D78E">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2、针对该项目评审时评审委员会提出的质询答复（纸质并签章）；</w:t>
      </w:r>
    </w:p>
    <w:p w14:paraId="5A8A3E39">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3、该政府采购项目中标通知书；</w:t>
      </w:r>
    </w:p>
    <w:p w14:paraId="0481F02B">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4、供应商法人授权委托书（法人到场并签字的除外）；</w:t>
      </w:r>
    </w:p>
    <w:p w14:paraId="07E764D6">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5、供应商被授权人身份证件（法人到场并签字的除外）；</w:t>
      </w:r>
    </w:p>
    <w:p w14:paraId="53141698">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6、供应商和采购人约定的其它内容（不得超出招标采购文件实质性内容）。</w:t>
      </w:r>
    </w:p>
    <w:p w14:paraId="44B3AF8B">
      <w:pPr>
        <w:pStyle w:val="82"/>
        <w:spacing w:beforeLines="0" w:afterLines="0" w:line="440" w:lineRule="exact"/>
        <w:ind w:left="0" w:firstLine="420" w:firstLineChars="200"/>
        <w:rPr>
          <w:rFonts w:ascii="宋体" w:hAnsi="宋体" w:cs="宋体"/>
          <w:color w:val="auto"/>
          <w:sz w:val="30"/>
          <w:szCs w:val="30"/>
        </w:rPr>
      </w:pPr>
      <w:r>
        <w:rPr>
          <w:rFonts w:hint="eastAsia" w:ascii="宋体" w:hAnsi="宋体" w:cs="宋体"/>
          <w:color w:val="auto"/>
          <w:szCs w:val="21"/>
        </w:rPr>
        <w:t>三、本合同签订后二个工作日内有采购人在“周口市政府采购网”上进行合同公示。</w:t>
      </w:r>
    </w:p>
    <w:p w14:paraId="3C6237AB">
      <w:pPr>
        <w:pStyle w:val="82"/>
        <w:spacing w:beforeLines="0" w:afterLines="0" w:line="440" w:lineRule="exact"/>
        <w:ind w:left="0"/>
        <w:jc w:val="center"/>
        <w:rPr>
          <w:rFonts w:ascii="宋体" w:hAnsi="宋体" w:cs="宋体"/>
          <w:bCs/>
          <w:color w:val="auto"/>
          <w:sz w:val="32"/>
          <w:szCs w:val="32"/>
        </w:rPr>
      </w:pPr>
    </w:p>
    <w:p w14:paraId="1EFE8299">
      <w:pPr>
        <w:pStyle w:val="82"/>
        <w:spacing w:beforeLines="0" w:afterLines="0" w:line="440" w:lineRule="exact"/>
        <w:ind w:left="0"/>
        <w:jc w:val="center"/>
        <w:rPr>
          <w:rFonts w:ascii="宋体" w:hAnsi="宋体" w:cs="宋体"/>
          <w:color w:val="auto"/>
          <w:sz w:val="32"/>
          <w:szCs w:val="32"/>
        </w:rPr>
      </w:pPr>
      <w:r>
        <w:rPr>
          <w:rFonts w:hint="eastAsia" w:ascii="宋体" w:hAnsi="宋体" w:cs="宋体"/>
          <w:bCs/>
          <w:color w:val="auto"/>
          <w:sz w:val="32"/>
          <w:szCs w:val="32"/>
        </w:rPr>
        <w:t>供应商履约验收指引</w:t>
      </w:r>
    </w:p>
    <w:p w14:paraId="24E4FB81">
      <w:pPr>
        <w:pStyle w:val="82"/>
        <w:spacing w:beforeLines="0" w:afterLines="0" w:line="440" w:lineRule="exact"/>
        <w:ind w:left="0" w:firstLine="420" w:firstLineChars="200"/>
        <w:rPr>
          <w:rFonts w:ascii="宋体" w:hAnsi="宋体" w:cs="宋体"/>
          <w:color w:val="auto"/>
          <w:szCs w:val="27"/>
        </w:rPr>
      </w:pPr>
      <w:r>
        <w:rPr>
          <w:rFonts w:hint="eastAsia" w:ascii="宋体" w:hAnsi="宋体" w:cs="宋体"/>
          <w:color w:val="auto"/>
          <w:szCs w:val="21"/>
        </w:rPr>
        <w:t>1、供应商不得擅自变更合同标的服务内容；</w:t>
      </w:r>
    </w:p>
    <w:p w14:paraId="7F91481F">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2、不得以次充优，随意降低服务标准和水平；</w:t>
      </w:r>
    </w:p>
    <w:p w14:paraId="0388B950">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3、对因客观上采购人采购需求发生变化造成的，应提供采、供双方的纸质备忘录材料；</w:t>
      </w:r>
    </w:p>
    <w:p w14:paraId="2F39E2D8">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4、在满足验收条件5个工作日内通知采购人组织验收；</w:t>
      </w:r>
    </w:p>
    <w:p w14:paraId="5AC03576">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5、供应商应提供需验收服务的清单、标准、达到的水平等量化资料；</w:t>
      </w:r>
    </w:p>
    <w:p w14:paraId="1ACFC42A">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6、采、供双方约定的验收机构及相关人员组成情况。</w:t>
      </w:r>
    </w:p>
    <w:p w14:paraId="2FA53FFF">
      <w:pPr>
        <w:pStyle w:val="82"/>
        <w:spacing w:beforeLines="0" w:afterLines="0" w:line="440" w:lineRule="exact"/>
        <w:ind w:left="0" w:firstLine="420" w:firstLineChars="200"/>
        <w:rPr>
          <w:rFonts w:ascii="宋体" w:hAnsi="宋体" w:cs="宋体"/>
          <w:color w:val="auto"/>
          <w:szCs w:val="21"/>
        </w:rPr>
      </w:pPr>
      <w:r>
        <w:rPr>
          <w:rFonts w:hint="eastAsia" w:ascii="宋体" w:hAnsi="宋体" w:cs="宋体"/>
          <w:color w:val="auto"/>
          <w:szCs w:val="21"/>
        </w:rPr>
        <w:t>7、督促采购人在项目验收结束并达到相关要求后一个工作日内，在“周口市政府采购网”上进行“履约验收”公示。</w:t>
      </w:r>
    </w:p>
    <w:p w14:paraId="7194F113">
      <w:pPr>
        <w:pStyle w:val="4"/>
        <w:spacing w:line="500" w:lineRule="exact"/>
        <w:jc w:val="both"/>
        <w:rPr>
          <w:rFonts w:ascii="宋体" w:hAnsi="宋体" w:cs="宋体"/>
          <w:color w:val="auto"/>
          <w:sz w:val="21"/>
          <w:szCs w:val="21"/>
        </w:rPr>
      </w:pPr>
    </w:p>
    <w:p w14:paraId="458EF2C0">
      <w:pPr>
        <w:pStyle w:val="4"/>
        <w:spacing w:line="500" w:lineRule="exact"/>
        <w:rPr>
          <w:rFonts w:hint="eastAsia" w:ascii="宋体" w:hAnsi="宋体" w:cs="宋体"/>
          <w:color w:val="auto"/>
          <w:sz w:val="44"/>
          <w:szCs w:val="44"/>
        </w:rPr>
      </w:pPr>
    </w:p>
    <w:p w14:paraId="3FC834CA">
      <w:pPr>
        <w:pStyle w:val="4"/>
        <w:spacing w:line="500" w:lineRule="exact"/>
        <w:rPr>
          <w:rFonts w:hint="eastAsia" w:ascii="宋体" w:hAnsi="宋体" w:cs="宋体"/>
          <w:color w:val="auto"/>
          <w:sz w:val="44"/>
          <w:szCs w:val="44"/>
        </w:rPr>
      </w:pPr>
    </w:p>
    <w:p w14:paraId="79F16521">
      <w:pPr>
        <w:pStyle w:val="4"/>
        <w:spacing w:line="500" w:lineRule="exact"/>
        <w:rPr>
          <w:rFonts w:ascii="宋体" w:hAnsi="宋体" w:cs="宋体"/>
          <w:color w:val="auto"/>
          <w:sz w:val="44"/>
          <w:szCs w:val="44"/>
        </w:rPr>
      </w:pPr>
      <w:r>
        <w:rPr>
          <w:rFonts w:hint="eastAsia" w:ascii="宋体" w:hAnsi="宋体" w:cs="宋体"/>
          <w:color w:val="auto"/>
          <w:sz w:val="44"/>
          <w:szCs w:val="44"/>
        </w:rPr>
        <w:t>服务合同内容</w:t>
      </w:r>
    </w:p>
    <w:p w14:paraId="3CC18D50">
      <w:pPr>
        <w:spacing w:line="360" w:lineRule="auto"/>
        <w:ind w:firstLine="420" w:firstLineChars="200"/>
        <w:rPr>
          <w:rFonts w:ascii="宋体" w:hAnsi="宋体" w:cs="宋体"/>
          <w:color w:val="auto"/>
          <w:szCs w:val="27"/>
        </w:rPr>
      </w:pPr>
    </w:p>
    <w:p w14:paraId="6857064F">
      <w:pPr>
        <w:spacing w:line="360" w:lineRule="auto"/>
        <w:ind w:firstLine="420" w:firstLineChars="200"/>
        <w:rPr>
          <w:rFonts w:ascii="宋体" w:hAnsi="宋体" w:cs="宋体"/>
          <w:color w:val="auto"/>
          <w:szCs w:val="27"/>
          <w:u w:val="single"/>
        </w:rPr>
      </w:pPr>
      <w:r>
        <w:rPr>
          <w:rFonts w:hint="eastAsia" w:ascii="宋体" w:hAnsi="宋体" w:cs="宋体"/>
          <w:color w:val="auto"/>
          <w:szCs w:val="27"/>
        </w:rPr>
        <w:t xml:space="preserve">采购人（甲方）： </w:t>
      </w:r>
    </w:p>
    <w:p w14:paraId="6D99F324">
      <w:pPr>
        <w:spacing w:line="360" w:lineRule="auto"/>
        <w:ind w:firstLine="420" w:firstLineChars="200"/>
        <w:rPr>
          <w:rFonts w:ascii="宋体" w:hAnsi="宋体" w:cs="宋体"/>
          <w:color w:val="auto"/>
          <w:szCs w:val="27"/>
        </w:rPr>
      </w:pPr>
      <w:r>
        <w:rPr>
          <w:rFonts w:hint="eastAsia" w:ascii="宋体" w:hAnsi="宋体" w:cs="宋体"/>
          <w:color w:val="auto"/>
          <w:szCs w:val="27"/>
        </w:rPr>
        <w:t>供应商（乙方）：</w:t>
      </w:r>
    </w:p>
    <w:p w14:paraId="4611A23D">
      <w:pPr>
        <w:spacing w:line="360" w:lineRule="auto"/>
        <w:ind w:firstLine="420" w:firstLineChars="200"/>
        <w:rPr>
          <w:rFonts w:ascii="宋体" w:hAnsi="宋体" w:cs="宋体"/>
          <w:color w:val="auto"/>
          <w:szCs w:val="27"/>
          <w:u w:val="single"/>
        </w:rPr>
      </w:pPr>
      <w:r>
        <w:rPr>
          <w:rFonts w:hint="eastAsia" w:ascii="宋体" w:hAnsi="宋体" w:cs="宋体"/>
          <w:color w:val="auto"/>
          <w:szCs w:val="27"/>
        </w:rPr>
        <w:t>签订地点：</w:t>
      </w:r>
    </w:p>
    <w:p w14:paraId="2D89E93C">
      <w:pPr>
        <w:spacing w:line="360" w:lineRule="auto"/>
        <w:ind w:firstLine="420" w:firstLineChars="200"/>
        <w:rPr>
          <w:rFonts w:ascii="宋体" w:hAnsi="宋体" w:cs="宋体"/>
          <w:color w:val="auto"/>
          <w:szCs w:val="27"/>
          <w:u w:val="single"/>
        </w:rPr>
      </w:pPr>
      <w:r>
        <w:rPr>
          <w:rFonts w:hint="eastAsia" w:ascii="宋体" w:hAnsi="宋体" w:cs="宋体"/>
          <w:color w:val="auto"/>
          <w:szCs w:val="27"/>
        </w:rPr>
        <w:t>项目名称：</w:t>
      </w:r>
    </w:p>
    <w:p w14:paraId="1EC56BEE">
      <w:pPr>
        <w:spacing w:line="360" w:lineRule="auto"/>
        <w:ind w:firstLine="420" w:firstLineChars="200"/>
        <w:rPr>
          <w:rFonts w:ascii="宋体" w:hAnsi="宋体" w:cs="宋体"/>
          <w:color w:val="auto"/>
          <w:szCs w:val="27"/>
          <w:u w:val="single"/>
        </w:rPr>
      </w:pPr>
      <w:r>
        <w:rPr>
          <w:rFonts w:hint="eastAsia" w:ascii="宋体" w:hAnsi="宋体" w:cs="宋体"/>
          <w:color w:val="auto"/>
          <w:szCs w:val="27"/>
        </w:rPr>
        <w:t>项目编号：</w:t>
      </w:r>
    </w:p>
    <w:p w14:paraId="16CA47BB">
      <w:pPr>
        <w:spacing w:line="360" w:lineRule="auto"/>
        <w:ind w:firstLine="420" w:firstLineChars="200"/>
        <w:rPr>
          <w:rFonts w:ascii="宋体" w:hAnsi="宋体" w:cs="宋体"/>
          <w:color w:val="auto"/>
        </w:rPr>
      </w:pPr>
      <w:r>
        <w:rPr>
          <w:rFonts w:hint="eastAsia" w:ascii="宋体" w:hAnsi="宋体" w:cs="宋体"/>
          <w:color w:val="auto"/>
          <w:szCs w:val="27"/>
        </w:rPr>
        <w:t>财政委托号：</w:t>
      </w:r>
      <w:r>
        <w:rPr>
          <w:rFonts w:hint="eastAsia" w:ascii="宋体" w:hAnsi="宋体" w:cs="宋体"/>
          <w:color w:val="auto"/>
          <w:szCs w:val="27"/>
          <w:u w:val="single"/>
        </w:rPr>
        <w:t xml:space="preserve">      </w:t>
      </w:r>
      <w:r>
        <w:rPr>
          <w:rFonts w:hint="eastAsia" w:ascii="宋体" w:hAnsi="宋体" w:cs="宋体"/>
          <w:color w:val="auto"/>
          <w:szCs w:val="27"/>
        </w:rPr>
        <w:t>(财政资金项目必须填写)</w:t>
      </w:r>
    </w:p>
    <w:p w14:paraId="692E823C">
      <w:pPr>
        <w:spacing w:line="360" w:lineRule="auto"/>
        <w:ind w:firstLine="420" w:firstLineChars="200"/>
        <w:rPr>
          <w:rFonts w:ascii="宋体" w:hAnsi="宋体" w:cs="宋体"/>
          <w:color w:val="auto"/>
        </w:rPr>
      </w:pPr>
      <w:r>
        <w:rPr>
          <w:rFonts w:hint="eastAsia" w:ascii="宋体" w:hAnsi="宋体" w:cs="宋体"/>
          <w:color w:val="auto"/>
          <w:szCs w:val="27"/>
        </w:rPr>
        <w:t>本项目经批准采用</w:t>
      </w:r>
      <w:r>
        <w:rPr>
          <w:rFonts w:hint="eastAsia" w:ascii="宋体" w:hAnsi="宋体" w:cs="宋体"/>
          <w:color w:val="auto"/>
          <w:szCs w:val="27"/>
          <w:u w:val="single"/>
        </w:rPr>
        <w:t xml:space="preserve">           </w:t>
      </w:r>
      <w:r>
        <w:rPr>
          <w:rFonts w:hint="eastAsia" w:ascii="宋体" w:hAnsi="宋体" w:cs="宋体"/>
          <w:color w:val="auto"/>
          <w:szCs w:val="27"/>
        </w:rPr>
        <w:t>采购方式，经本项目评审委员会认真评审，决定将采购合同授予乙方。为进一步明确双方的责任，确保合同的顺利履行，根据《中华人民共和国</w:t>
      </w:r>
      <w:r>
        <w:rPr>
          <w:rFonts w:hint="eastAsia" w:ascii="宋体" w:hAnsi="宋体" w:cs="宋体"/>
          <w:color w:val="auto"/>
          <w:szCs w:val="27"/>
          <w:lang w:val="en-US" w:eastAsia="zh-CN"/>
        </w:rPr>
        <w:t>政府</w:t>
      </w:r>
      <w:r>
        <w:rPr>
          <w:rFonts w:hint="eastAsia" w:ascii="宋体" w:hAnsi="宋体" w:cs="宋体"/>
          <w:color w:val="auto"/>
          <w:szCs w:val="27"/>
        </w:rPr>
        <w:t>采购法》、《中华人民共和国</w:t>
      </w:r>
      <w:r>
        <w:rPr>
          <w:rFonts w:hint="eastAsia" w:ascii="宋体" w:hAnsi="宋体" w:cs="宋体"/>
          <w:color w:val="auto"/>
          <w:szCs w:val="27"/>
          <w:lang w:val="en-US" w:eastAsia="zh-CN"/>
        </w:rPr>
        <w:t>民法典</w:t>
      </w:r>
      <w:r>
        <w:rPr>
          <w:rFonts w:hint="eastAsia" w:ascii="宋体" w:hAnsi="宋体" w:cs="宋体"/>
          <w:color w:val="auto"/>
          <w:szCs w:val="27"/>
        </w:rPr>
        <w:t>》之规定，经甲乙双方充分协商，特订立本合同，以便共同遵守。</w:t>
      </w:r>
    </w:p>
    <w:p w14:paraId="38472591">
      <w:pPr>
        <w:spacing w:line="360" w:lineRule="auto"/>
        <w:ind w:firstLine="422" w:firstLineChars="200"/>
        <w:rPr>
          <w:rFonts w:ascii="宋体" w:hAnsi="宋体" w:cs="宋体"/>
          <w:color w:val="auto"/>
          <w:u w:val="single"/>
        </w:rPr>
      </w:pPr>
      <w:r>
        <w:rPr>
          <w:rFonts w:hint="eastAsia" w:ascii="宋体" w:hAnsi="宋体" w:cs="宋体"/>
          <w:b/>
          <w:bCs/>
          <w:color w:val="auto"/>
          <w:szCs w:val="27"/>
        </w:rPr>
        <w:t>第一条</w:t>
      </w:r>
      <w:r>
        <w:rPr>
          <w:rFonts w:hint="eastAsia" w:ascii="宋体" w:hAnsi="宋体" w:cs="宋体"/>
          <w:color w:val="auto"/>
          <w:szCs w:val="27"/>
        </w:rPr>
        <w:t>   服务的内容、标准、数量和价格：（若服务项目过多则见附表，如有附表则必须加盖印章）</w:t>
      </w:r>
    </w:p>
    <w:tbl>
      <w:tblPr>
        <w:tblStyle w:val="28"/>
        <w:tblW w:w="883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3"/>
        <w:gridCol w:w="1623"/>
        <w:gridCol w:w="902"/>
        <w:gridCol w:w="902"/>
        <w:gridCol w:w="1071"/>
        <w:gridCol w:w="1250"/>
        <w:gridCol w:w="1106"/>
      </w:tblGrid>
      <w:tr w14:paraId="78D0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1C79097D">
            <w:pPr>
              <w:spacing w:line="360" w:lineRule="auto"/>
              <w:ind w:firstLine="420" w:firstLineChars="200"/>
              <w:rPr>
                <w:rFonts w:ascii="宋体" w:hAnsi="宋体" w:cs="宋体"/>
                <w:color w:val="auto"/>
              </w:rPr>
            </w:pPr>
            <w:r>
              <w:rPr>
                <w:rFonts w:hint="eastAsia" w:ascii="宋体" w:hAnsi="宋体" w:cs="宋体"/>
                <w:color w:val="auto"/>
              </w:rPr>
              <w:t>服务内容</w:t>
            </w:r>
          </w:p>
        </w:tc>
        <w:tc>
          <w:tcPr>
            <w:tcW w:w="1623" w:type="dxa"/>
          </w:tcPr>
          <w:p w14:paraId="6A6DC3C5">
            <w:pPr>
              <w:spacing w:line="360" w:lineRule="auto"/>
              <w:ind w:firstLine="420" w:firstLineChars="200"/>
              <w:rPr>
                <w:rFonts w:ascii="宋体" w:hAnsi="宋体" w:cs="宋体"/>
                <w:color w:val="auto"/>
              </w:rPr>
            </w:pPr>
            <w:r>
              <w:rPr>
                <w:rFonts w:hint="eastAsia" w:ascii="宋体" w:hAnsi="宋体" w:cs="宋体"/>
                <w:color w:val="auto"/>
              </w:rPr>
              <w:t>标准水平</w:t>
            </w:r>
          </w:p>
        </w:tc>
        <w:tc>
          <w:tcPr>
            <w:tcW w:w="902" w:type="dxa"/>
          </w:tcPr>
          <w:p w14:paraId="0FFC41B9">
            <w:pPr>
              <w:spacing w:line="360" w:lineRule="auto"/>
              <w:rPr>
                <w:rFonts w:ascii="宋体" w:hAnsi="宋体" w:cs="宋体"/>
                <w:color w:val="auto"/>
              </w:rPr>
            </w:pPr>
            <w:r>
              <w:rPr>
                <w:rFonts w:hint="eastAsia" w:ascii="宋体" w:hAnsi="宋体" w:cs="宋体"/>
                <w:color w:val="auto"/>
              </w:rPr>
              <w:t>单位</w:t>
            </w:r>
          </w:p>
        </w:tc>
        <w:tc>
          <w:tcPr>
            <w:tcW w:w="902" w:type="dxa"/>
          </w:tcPr>
          <w:p w14:paraId="5B7211EC">
            <w:pPr>
              <w:spacing w:line="360" w:lineRule="auto"/>
              <w:rPr>
                <w:rFonts w:ascii="宋体" w:hAnsi="宋体" w:cs="宋体"/>
                <w:color w:val="auto"/>
              </w:rPr>
            </w:pPr>
            <w:r>
              <w:rPr>
                <w:rFonts w:hint="eastAsia" w:ascii="宋体" w:hAnsi="宋体" w:cs="宋体"/>
                <w:color w:val="auto"/>
              </w:rPr>
              <w:t>数量</w:t>
            </w:r>
          </w:p>
        </w:tc>
        <w:tc>
          <w:tcPr>
            <w:tcW w:w="1071" w:type="dxa"/>
          </w:tcPr>
          <w:p w14:paraId="42268205">
            <w:pPr>
              <w:spacing w:line="360" w:lineRule="auto"/>
              <w:ind w:firstLine="420" w:firstLineChars="200"/>
              <w:rPr>
                <w:rFonts w:ascii="宋体" w:hAnsi="宋体" w:cs="宋体"/>
                <w:color w:val="auto"/>
              </w:rPr>
            </w:pPr>
            <w:r>
              <w:rPr>
                <w:rFonts w:hint="eastAsia" w:ascii="宋体" w:hAnsi="宋体" w:cs="宋体"/>
                <w:color w:val="auto"/>
              </w:rPr>
              <w:t>单价</w:t>
            </w:r>
          </w:p>
        </w:tc>
        <w:tc>
          <w:tcPr>
            <w:tcW w:w="1250" w:type="dxa"/>
          </w:tcPr>
          <w:p w14:paraId="5A56DA3F">
            <w:pPr>
              <w:spacing w:line="360" w:lineRule="auto"/>
              <w:ind w:firstLine="420" w:firstLineChars="200"/>
              <w:rPr>
                <w:rFonts w:ascii="宋体" w:hAnsi="宋体" w:cs="宋体"/>
                <w:color w:val="auto"/>
              </w:rPr>
            </w:pPr>
            <w:r>
              <w:rPr>
                <w:rFonts w:hint="eastAsia" w:ascii="宋体" w:hAnsi="宋体" w:cs="宋体"/>
                <w:color w:val="auto"/>
              </w:rPr>
              <w:t>小计</w:t>
            </w:r>
          </w:p>
        </w:tc>
        <w:tc>
          <w:tcPr>
            <w:tcW w:w="1106" w:type="dxa"/>
          </w:tcPr>
          <w:p w14:paraId="50FF9A52">
            <w:pPr>
              <w:spacing w:line="360" w:lineRule="auto"/>
              <w:ind w:firstLine="420" w:firstLineChars="200"/>
              <w:rPr>
                <w:rFonts w:ascii="宋体" w:hAnsi="宋体" w:cs="宋体"/>
                <w:color w:val="auto"/>
              </w:rPr>
            </w:pPr>
            <w:r>
              <w:rPr>
                <w:rFonts w:hint="eastAsia" w:ascii="宋体" w:hAnsi="宋体" w:cs="宋体"/>
                <w:color w:val="auto"/>
              </w:rPr>
              <w:t>备注</w:t>
            </w:r>
          </w:p>
        </w:tc>
      </w:tr>
      <w:tr w14:paraId="128F2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64EE2FB9">
            <w:pPr>
              <w:spacing w:line="360" w:lineRule="auto"/>
              <w:ind w:firstLine="420" w:firstLineChars="200"/>
              <w:rPr>
                <w:rFonts w:ascii="宋体" w:hAnsi="宋体" w:cs="宋体"/>
                <w:color w:val="auto"/>
              </w:rPr>
            </w:pPr>
          </w:p>
        </w:tc>
        <w:tc>
          <w:tcPr>
            <w:tcW w:w="1623" w:type="dxa"/>
          </w:tcPr>
          <w:p w14:paraId="20A9BB54">
            <w:pPr>
              <w:spacing w:line="360" w:lineRule="auto"/>
              <w:ind w:firstLine="420" w:firstLineChars="200"/>
              <w:rPr>
                <w:rFonts w:ascii="宋体" w:hAnsi="宋体" w:cs="宋体"/>
                <w:color w:val="auto"/>
              </w:rPr>
            </w:pPr>
          </w:p>
        </w:tc>
        <w:tc>
          <w:tcPr>
            <w:tcW w:w="902" w:type="dxa"/>
          </w:tcPr>
          <w:p w14:paraId="2A84474E">
            <w:pPr>
              <w:spacing w:line="360" w:lineRule="auto"/>
              <w:ind w:firstLine="420" w:firstLineChars="200"/>
              <w:rPr>
                <w:rFonts w:ascii="宋体" w:hAnsi="宋体" w:cs="宋体"/>
                <w:color w:val="auto"/>
              </w:rPr>
            </w:pPr>
          </w:p>
        </w:tc>
        <w:tc>
          <w:tcPr>
            <w:tcW w:w="902" w:type="dxa"/>
          </w:tcPr>
          <w:p w14:paraId="2FB0413F">
            <w:pPr>
              <w:spacing w:line="360" w:lineRule="auto"/>
              <w:ind w:firstLine="420" w:firstLineChars="200"/>
              <w:rPr>
                <w:rFonts w:ascii="宋体" w:hAnsi="宋体" w:cs="宋体"/>
                <w:color w:val="auto"/>
              </w:rPr>
            </w:pPr>
          </w:p>
        </w:tc>
        <w:tc>
          <w:tcPr>
            <w:tcW w:w="1071" w:type="dxa"/>
          </w:tcPr>
          <w:p w14:paraId="17C3D36C">
            <w:pPr>
              <w:spacing w:line="360" w:lineRule="auto"/>
              <w:ind w:firstLine="420" w:firstLineChars="200"/>
              <w:rPr>
                <w:rFonts w:ascii="宋体" w:hAnsi="宋体" w:cs="宋体"/>
                <w:color w:val="auto"/>
              </w:rPr>
            </w:pPr>
          </w:p>
        </w:tc>
        <w:tc>
          <w:tcPr>
            <w:tcW w:w="1250" w:type="dxa"/>
          </w:tcPr>
          <w:p w14:paraId="4E929F4A">
            <w:pPr>
              <w:spacing w:line="360" w:lineRule="auto"/>
              <w:ind w:firstLine="420" w:firstLineChars="200"/>
              <w:rPr>
                <w:rFonts w:ascii="宋体" w:hAnsi="宋体" w:cs="宋体"/>
                <w:color w:val="auto"/>
              </w:rPr>
            </w:pPr>
          </w:p>
        </w:tc>
        <w:tc>
          <w:tcPr>
            <w:tcW w:w="1106" w:type="dxa"/>
          </w:tcPr>
          <w:p w14:paraId="69F5B78A">
            <w:pPr>
              <w:spacing w:line="360" w:lineRule="auto"/>
              <w:ind w:firstLine="420" w:firstLineChars="200"/>
              <w:rPr>
                <w:rFonts w:ascii="宋体" w:hAnsi="宋体" w:cs="宋体"/>
                <w:color w:val="auto"/>
              </w:rPr>
            </w:pPr>
          </w:p>
        </w:tc>
      </w:tr>
      <w:tr w14:paraId="18DF4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197C568E">
            <w:pPr>
              <w:spacing w:line="360" w:lineRule="auto"/>
              <w:ind w:firstLine="420" w:firstLineChars="200"/>
              <w:rPr>
                <w:rFonts w:ascii="宋体" w:hAnsi="宋体" w:cs="宋体"/>
                <w:color w:val="auto"/>
              </w:rPr>
            </w:pPr>
          </w:p>
        </w:tc>
        <w:tc>
          <w:tcPr>
            <w:tcW w:w="1623" w:type="dxa"/>
          </w:tcPr>
          <w:p w14:paraId="5211408E">
            <w:pPr>
              <w:spacing w:line="360" w:lineRule="auto"/>
              <w:ind w:firstLine="420" w:firstLineChars="200"/>
              <w:rPr>
                <w:rFonts w:ascii="宋体" w:hAnsi="宋体" w:cs="宋体"/>
                <w:color w:val="auto"/>
              </w:rPr>
            </w:pPr>
          </w:p>
        </w:tc>
        <w:tc>
          <w:tcPr>
            <w:tcW w:w="902" w:type="dxa"/>
          </w:tcPr>
          <w:p w14:paraId="7AE65F8C">
            <w:pPr>
              <w:spacing w:line="360" w:lineRule="auto"/>
              <w:ind w:firstLine="420" w:firstLineChars="200"/>
              <w:rPr>
                <w:rFonts w:ascii="宋体" w:hAnsi="宋体" w:cs="宋体"/>
                <w:color w:val="auto"/>
              </w:rPr>
            </w:pPr>
          </w:p>
        </w:tc>
        <w:tc>
          <w:tcPr>
            <w:tcW w:w="902" w:type="dxa"/>
          </w:tcPr>
          <w:p w14:paraId="72EC8780">
            <w:pPr>
              <w:spacing w:line="360" w:lineRule="auto"/>
              <w:ind w:firstLine="420" w:firstLineChars="200"/>
              <w:rPr>
                <w:rFonts w:ascii="宋体" w:hAnsi="宋体" w:cs="宋体"/>
                <w:color w:val="auto"/>
              </w:rPr>
            </w:pPr>
          </w:p>
        </w:tc>
        <w:tc>
          <w:tcPr>
            <w:tcW w:w="1071" w:type="dxa"/>
          </w:tcPr>
          <w:p w14:paraId="77172D43">
            <w:pPr>
              <w:spacing w:line="360" w:lineRule="auto"/>
              <w:ind w:firstLine="420" w:firstLineChars="200"/>
              <w:rPr>
                <w:rFonts w:ascii="宋体" w:hAnsi="宋体" w:cs="宋体"/>
                <w:color w:val="auto"/>
              </w:rPr>
            </w:pPr>
          </w:p>
        </w:tc>
        <w:tc>
          <w:tcPr>
            <w:tcW w:w="1250" w:type="dxa"/>
          </w:tcPr>
          <w:p w14:paraId="4F30559B">
            <w:pPr>
              <w:spacing w:line="360" w:lineRule="auto"/>
              <w:ind w:firstLine="420" w:firstLineChars="200"/>
              <w:rPr>
                <w:rFonts w:ascii="宋体" w:hAnsi="宋体" w:cs="宋体"/>
                <w:color w:val="auto"/>
              </w:rPr>
            </w:pPr>
          </w:p>
        </w:tc>
        <w:tc>
          <w:tcPr>
            <w:tcW w:w="1106" w:type="dxa"/>
          </w:tcPr>
          <w:p w14:paraId="0C50F54D">
            <w:pPr>
              <w:spacing w:line="360" w:lineRule="auto"/>
              <w:ind w:firstLine="420" w:firstLineChars="200"/>
              <w:rPr>
                <w:rFonts w:ascii="宋体" w:hAnsi="宋体" w:cs="宋体"/>
                <w:color w:val="auto"/>
              </w:rPr>
            </w:pPr>
          </w:p>
        </w:tc>
      </w:tr>
      <w:tr w14:paraId="660E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1983" w:type="dxa"/>
          </w:tcPr>
          <w:p w14:paraId="4848E97E">
            <w:pPr>
              <w:spacing w:line="360" w:lineRule="auto"/>
              <w:ind w:firstLine="420" w:firstLineChars="200"/>
              <w:rPr>
                <w:rFonts w:ascii="宋体" w:hAnsi="宋体" w:cs="宋体"/>
                <w:color w:val="auto"/>
              </w:rPr>
            </w:pPr>
          </w:p>
        </w:tc>
        <w:tc>
          <w:tcPr>
            <w:tcW w:w="1623" w:type="dxa"/>
          </w:tcPr>
          <w:p w14:paraId="303255C0">
            <w:pPr>
              <w:spacing w:line="360" w:lineRule="auto"/>
              <w:ind w:firstLine="420" w:firstLineChars="200"/>
              <w:rPr>
                <w:rFonts w:ascii="宋体" w:hAnsi="宋体" w:cs="宋体"/>
                <w:color w:val="auto"/>
              </w:rPr>
            </w:pPr>
          </w:p>
        </w:tc>
        <w:tc>
          <w:tcPr>
            <w:tcW w:w="902" w:type="dxa"/>
          </w:tcPr>
          <w:p w14:paraId="16106B76">
            <w:pPr>
              <w:spacing w:line="360" w:lineRule="auto"/>
              <w:ind w:firstLine="420" w:firstLineChars="200"/>
              <w:rPr>
                <w:rFonts w:ascii="宋体" w:hAnsi="宋体" w:cs="宋体"/>
                <w:color w:val="auto"/>
              </w:rPr>
            </w:pPr>
          </w:p>
        </w:tc>
        <w:tc>
          <w:tcPr>
            <w:tcW w:w="902" w:type="dxa"/>
          </w:tcPr>
          <w:p w14:paraId="0EF75700">
            <w:pPr>
              <w:spacing w:line="360" w:lineRule="auto"/>
              <w:ind w:firstLine="420" w:firstLineChars="200"/>
              <w:rPr>
                <w:rFonts w:ascii="宋体" w:hAnsi="宋体" w:cs="宋体"/>
                <w:color w:val="auto"/>
              </w:rPr>
            </w:pPr>
          </w:p>
        </w:tc>
        <w:tc>
          <w:tcPr>
            <w:tcW w:w="1071" w:type="dxa"/>
          </w:tcPr>
          <w:p w14:paraId="41D15944">
            <w:pPr>
              <w:spacing w:line="360" w:lineRule="auto"/>
              <w:ind w:firstLine="420" w:firstLineChars="200"/>
              <w:rPr>
                <w:rFonts w:ascii="宋体" w:hAnsi="宋体" w:cs="宋体"/>
                <w:color w:val="auto"/>
              </w:rPr>
            </w:pPr>
          </w:p>
        </w:tc>
        <w:tc>
          <w:tcPr>
            <w:tcW w:w="1250" w:type="dxa"/>
          </w:tcPr>
          <w:p w14:paraId="175A5D5F">
            <w:pPr>
              <w:spacing w:line="360" w:lineRule="auto"/>
              <w:ind w:firstLine="420" w:firstLineChars="200"/>
              <w:rPr>
                <w:rFonts w:ascii="宋体" w:hAnsi="宋体" w:cs="宋体"/>
                <w:color w:val="auto"/>
              </w:rPr>
            </w:pPr>
          </w:p>
        </w:tc>
        <w:tc>
          <w:tcPr>
            <w:tcW w:w="1106" w:type="dxa"/>
          </w:tcPr>
          <w:p w14:paraId="00BCCCEC">
            <w:pPr>
              <w:spacing w:line="360" w:lineRule="auto"/>
              <w:ind w:firstLine="420" w:firstLineChars="200"/>
              <w:rPr>
                <w:rFonts w:ascii="宋体" w:hAnsi="宋体" w:cs="宋体"/>
                <w:color w:val="auto"/>
              </w:rPr>
            </w:pPr>
          </w:p>
        </w:tc>
      </w:tr>
      <w:tr w14:paraId="63CCB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837" w:type="dxa"/>
            <w:gridSpan w:val="7"/>
          </w:tcPr>
          <w:p w14:paraId="49819B70">
            <w:pPr>
              <w:spacing w:line="360" w:lineRule="auto"/>
              <w:ind w:firstLine="420" w:firstLineChars="200"/>
              <w:rPr>
                <w:rFonts w:ascii="宋体" w:hAnsi="宋体" w:cs="宋体"/>
                <w:color w:val="auto"/>
              </w:rPr>
            </w:pPr>
            <w:r>
              <w:rPr>
                <w:rFonts w:hint="eastAsia" w:ascii="宋体" w:hAnsi="宋体" w:cs="宋体"/>
                <w:color w:val="auto"/>
              </w:rPr>
              <w:t>合同总价款（大小写）：</w:t>
            </w:r>
          </w:p>
          <w:p w14:paraId="0C34E1F2">
            <w:pPr>
              <w:spacing w:line="360" w:lineRule="auto"/>
              <w:ind w:firstLine="420" w:firstLineChars="200"/>
              <w:rPr>
                <w:rFonts w:ascii="宋体" w:hAnsi="宋体" w:cs="宋体"/>
                <w:color w:val="auto"/>
              </w:rPr>
            </w:pPr>
            <w:r>
              <w:rPr>
                <w:rFonts w:hint="eastAsia" w:ascii="宋体" w:hAnsi="宋体" w:cs="宋体"/>
                <w:color w:val="auto"/>
                <w:szCs w:val="28"/>
              </w:rPr>
              <w:t>备注：上述服务包含相关设备购置、人员工资及售后服务、税金、劳保基金、人员培训等费用。</w:t>
            </w:r>
          </w:p>
        </w:tc>
      </w:tr>
    </w:tbl>
    <w:p w14:paraId="3F39D19D">
      <w:pPr>
        <w:spacing w:line="360" w:lineRule="auto"/>
        <w:ind w:firstLine="422" w:firstLineChars="200"/>
        <w:rPr>
          <w:rFonts w:ascii="宋体" w:hAnsi="宋体" w:cs="宋体"/>
          <w:color w:val="auto"/>
        </w:rPr>
      </w:pPr>
      <w:r>
        <w:rPr>
          <w:rFonts w:hint="eastAsia" w:ascii="宋体" w:hAnsi="宋体" w:cs="宋体"/>
          <w:b/>
          <w:bCs/>
          <w:color w:val="auto"/>
          <w:szCs w:val="27"/>
        </w:rPr>
        <w:t xml:space="preserve">第二条  </w:t>
      </w:r>
      <w:r>
        <w:rPr>
          <w:rFonts w:hint="eastAsia" w:ascii="宋体" w:hAnsi="宋体" w:cs="宋体"/>
          <w:color w:val="auto"/>
          <w:szCs w:val="27"/>
        </w:rPr>
        <w:t>服务标准（包括达到的水平要求），按下列第（ ）项执行：</w:t>
      </w:r>
    </w:p>
    <w:p w14:paraId="282B4110">
      <w:pPr>
        <w:spacing w:line="360" w:lineRule="auto"/>
        <w:ind w:firstLine="420" w:firstLineChars="200"/>
        <w:rPr>
          <w:rFonts w:ascii="宋体" w:hAnsi="宋体" w:cs="宋体"/>
          <w:color w:val="auto"/>
          <w:szCs w:val="27"/>
        </w:rPr>
      </w:pPr>
      <w:r>
        <w:rPr>
          <w:rFonts w:hint="eastAsia" w:ascii="宋体" w:hAnsi="宋体" w:cs="宋体"/>
          <w:color w:val="auto"/>
          <w:szCs w:val="27"/>
        </w:rPr>
        <w:t>①按国家标准执行；②按部颁标准执行；③若无以上标准，则应不低于同行业服务标准；④有特殊要求的，按甲乙双方在合同中商定的要求执行；</w:t>
      </w:r>
    </w:p>
    <w:p w14:paraId="1E6BD22A">
      <w:pPr>
        <w:spacing w:line="360" w:lineRule="auto"/>
        <w:ind w:firstLine="420" w:firstLineChars="200"/>
        <w:rPr>
          <w:rFonts w:ascii="宋体" w:hAnsi="宋体" w:cs="宋体"/>
          <w:color w:val="auto"/>
          <w:szCs w:val="27"/>
          <w:u w:val="single"/>
        </w:rPr>
      </w:pPr>
      <w:r>
        <w:rPr>
          <w:rFonts w:hint="eastAsia" w:ascii="宋体" w:hAnsi="宋体" w:cs="宋体"/>
          <w:color w:val="auto"/>
        </w:rPr>
        <w:t>乙方提供的服务标准和水平应与招标采购文件规定的标准和水平相一致。</w:t>
      </w:r>
    </w:p>
    <w:p w14:paraId="296A5672">
      <w:pPr>
        <w:spacing w:line="360" w:lineRule="auto"/>
        <w:ind w:firstLine="422" w:firstLineChars="200"/>
        <w:rPr>
          <w:rFonts w:ascii="宋体" w:hAnsi="宋体" w:cs="宋体"/>
          <w:color w:val="auto"/>
          <w:szCs w:val="27"/>
        </w:rPr>
      </w:pPr>
      <w:r>
        <w:rPr>
          <w:rFonts w:hint="eastAsia" w:ascii="宋体" w:hAnsi="宋体" w:cs="宋体"/>
          <w:b/>
          <w:bCs/>
          <w:color w:val="auto"/>
          <w:szCs w:val="27"/>
        </w:rPr>
        <w:t xml:space="preserve">第三条  </w:t>
      </w:r>
      <w:r>
        <w:rPr>
          <w:rFonts w:hint="eastAsia" w:ascii="宋体" w:hAnsi="宋体" w:cs="宋体"/>
          <w:color w:val="auto"/>
          <w:szCs w:val="27"/>
        </w:rPr>
        <w:t>服务的方式、方法、地点和期限</w:t>
      </w:r>
    </w:p>
    <w:p w14:paraId="6F832E4D">
      <w:pPr>
        <w:spacing w:line="360" w:lineRule="auto"/>
        <w:ind w:firstLine="420" w:firstLineChars="200"/>
        <w:rPr>
          <w:rFonts w:ascii="宋体" w:hAnsi="宋体" w:cs="宋体"/>
          <w:color w:val="auto"/>
        </w:rPr>
      </w:pPr>
      <w:r>
        <w:rPr>
          <w:rFonts w:hint="eastAsia" w:ascii="宋体" w:hAnsi="宋体" w:cs="宋体"/>
          <w:color w:val="auto"/>
          <w:szCs w:val="27"/>
        </w:rPr>
        <w:t>1、服务方式：</w:t>
      </w:r>
    </w:p>
    <w:p w14:paraId="1694267A">
      <w:pPr>
        <w:spacing w:line="360" w:lineRule="auto"/>
        <w:ind w:firstLine="420" w:firstLineChars="200"/>
        <w:rPr>
          <w:rFonts w:ascii="宋体" w:hAnsi="宋体" w:cs="宋体"/>
          <w:color w:val="auto"/>
        </w:rPr>
      </w:pPr>
      <w:r>
        <w:rPr>
          <w:rFonts w:hint="eastAsia" w:ascii="宋体" w:hAnsi="宋体" w:cs="宋体"/>
          <w:color w:val="auto"/>
        </w:rPr>
        <w:t>2、服务方法：</w:t>
      </w:r>
    </w:p>
    <w:p w14:paraId="4C94DC61">
      <w:pPr>
        <w:spacing w:line="360" w:lineRule="auto"/>
        <w:ind w:firstLine="420" w:firstLineChars="200"/>
        <w:rPr>
          <w:rFonts w:ascii="宋体" w:hAnsi="宋体" w:cs="宋体"/>
          <w:color w:val="auto"/>
          <w:szCs w:val="27"/>
        </w:rPr>
      </w:pPr>
      <w:r>
        <w:rPr>
          <w:rFonts w:hint="eastAsia" w:ascii="宋体" w:hAnsi="宋体" w:cs="宋体"/>
          <w:color w:val="auto"/>
          <w:szCs w:val="27"/>
        </w:rPr>
        <w:t>2、服务地点：</w:t>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r>
        <w:rPr>
          <w:rFonts w:hint="eastAsia" w:ascii="宋体" w:hAnsi="宋体" w:cs="宋体"/>
          <w:color w:val="auto"/>
          <w:szCs w:val="27"/>
        </w:rPr>
        <w:softHyphen/>
      </w:r>
    </w:p>
    <w:p w14:paraId="05D748B6">
      <w:pPr>
        <w:spacing w:line="360" w:lineRule="auto"/>
        <w:ind w:firstLine="420" w:firstLineChars="200"/>
        <w:rPr>
          <w:rFonts w:ascii="宋体" w:hAnsi="宋体" w:cs="宋体"/>
          <w:color w:val="auto"/>
          <w:szCs w:val="27"/>
        </w:rPr>
      </w:pPr>
      <w:r>
        <w:rPr>
          <w:rFonts w:hint="eastAsia" w:ascii="宋体" w:hAnsi="宋体" w:cs="宋体"/>
          <w:color w:val="auto"/>
          <w:szCs w:val="27"/>
        </w:rPr>
        <w:t>3、服务期限：</w:t>
      </w:r>
    </w:p>
    <w:p w14:paraId="2F0D2EEE">
      <w:pPr>
        <w:spacing w:line="360" w:lineRule="auto"/>
        <w:ind w:firstLine="420" w:firstLineChars="200"/>
        <w:rPr>
          <w:rFonts w:ascii="宋体" w:hAnsi="宋体" w:cs="宋体"/>
          <w:color w:val="auto"/>
        </w:rPr>
      </w:pPr>
      <w:r>
        <w:rPr>
          <w:rFonts w:hint="eastAsia" w:ascii="宋体" w:hAnsi="宋体" w:cs="宋体"/>
          <w:color w:val="auto"/>
        </w:rPr>
        <w:t>第四条  费用及支付方式</w:t>
      </w:r>
    </w:p>
    <w:p w14:paraId="27CE3EDF">
      <w:pPr>
        <w:pStyle w:val="10"/>
        <w:kinsoku w:val="0"/>
        <w:overflowPunct w:val="0"/>
        <w:spacing w:line="364" w:lineRule="auto"/>
        <w:ind w:firstLine="422" w:firstLineChars="200"/>
        <w:rPr>
          <w:rFonts w:ascii="宋体" w:hAnsi="宋体" w:cs="宋体"/>
          <w:b/>
          <w:color w:val="auto"/>
        </w:rPr>
      </w:pPr>
      <w:r>
        <w:rPr>
          <w:rFonts w:hint="eastAsia" w:ascii="宋体" w:hAnsi="宋体" w:cs="宋体"/>
          <w:b/>
          <w:color w:val="auto"/>
        </w:rPr>
        <w:t>(一)本项目费用有以下组成：</w:t>
      </w:r>
    </w:p>
    <w:p w14:paraId="2E4EC5C2">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 xml:space="preserve"> 1、XX 万元；</w:t>
      </w:r>
    </w:p>
    <w:p w14:paraId="1F0567AA">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2、XX 万元；</w:t>
      </w:r>
    </w:p>
    <w:p w14:paraId="2D66A379">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w:t>
      </w:r>
    </w:p>
    <w:p w14:paraId="559A3412">
      <w:pPr>
        <w:pStyle w:val="10"/>
        <w:kinsoku w:val="0"/>
        <w:overflowPunct w:val="0"/>
        <w:ind w:firstLine="422" w:firstLineChars="200"/>
        <w:rPr>
          <w:rFonts w:ascii="宋体" w:hAnsi="宋体" w:cs="宋体"/>
          <w:b/>
          <w:color w:val="auto"/>
        </w:rPr>
      </w:pPr>
      <w:r>
        <w:rPr>
          <w:rFonts w:hint="eastAsia" w:ascii="宋体" w:hAnsi="宋体" w:cs="宋体"/>
          <w:b/>
          <w:color w:val="auto"/>
        </w:rPr>
        <w:t>(二)费用支付方式：</w:t>
      </w:r>
    </w:p>
    <w:p w14:paraId="17CC6B96">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1、XXXX；</w:t>
      </w:r>
    </w:p>
    <w:p w14:paraId="18481331">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2、XXXX ；</w:t>
      </w:r>
    </w:p>
    <w:p w14:paraId="2014ED09">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3、在支付前甲方对乙方的服务进行考核或验收，合格的支付相应款 项。乙方须向甲方出具合法有效完整的完税发票及凭证资料进行支付结算。</w:t>
      </w:r>
    </w:p>
    <w:p w14:paraId="5DD62884">
      <w:pPr>
        <w:pStyle w:val="10"/>
        <w:kinsoku w:val="0"/>
        <w:overflowPunct w:val="0"/>
        <w:ind w:firstLine="422" w:firstLineChars="200"/>
        <w:rPr>
          <w:rFonts w:ascii="宋体" w:hAnsi="宋体" w:cs="宋体"/>
          <w:color w:val="auto"/>
        </w:rPr>
      </w:pPr>
      <w:r>
        <w:rPr>
          <w:rFonts w:hint="eastAsia" w:ascii="宋体" w:hAnsi="宋体" w:cs="宋体"/>
          <w:b/>
          <w:color w:val="auto"/>
        </w:rPr>
        <w:t xml:space="preserve">第五条  付款条件   </w:t>
      </w:r>
      <w:r>
        <w:rPr>
          <w:rFonts w:hint="eastAsia" w:ascii="宋体" w:hAnsi="宋体" w:cs="宋体"/>
          <w:color w:val="auto"/>
        </w:rPr>
        <w:t xml:space="preserve">               </w:t>
      </w:r>
    </w:p>
    <w:p w14:paraId="7BDD3D45">
      <w:pPr>
        <w:spacing w:line="360" w:lineRule="auto"/>
        <w:ind w:firstLine="420" w:firstLineChars="200"/>
        <w:rPr>
          <w:rFonts w:ascii="宋体" w:hAnsi="宋体" w:cs="宋体"/>
          <w:color w:val="auto"/>
        </w:rPr>
      </w:pPr>
      <w:r>
        <w:rPr>
          <w:rFonts w:hint="eastAsia" w:ascii="宋体" w:hAnsi="宋体" w:cs="宋体"/>
          <w:color w:val="auto"/>
        </w:rPr>
        <w:t>本合同以人民币付款。</w:t>
      </w:r>
    </w:p>
    <w:p w14:paraId="718480CA">
      <w:pPr>
        <w:spacing w:line="360" w:lineRule="auto"/>
        <w:ind w:firstLine="420" w:firstLineChars="200"/>
        <w:rPr>
          <w:rFonts w:ascii="宋体" w:hAnsi="宋体" w:cs="宋体"/>
          <w:color w:val="auto"/>
        </w:rPr>
      </w:pPr>
      <w:r>
        <w:rPr>
          <w:rFonts w:hint="eastAsia" w:ascii="宋体" w:hAnsi="宋体" w:cs="宋体"/>
          <w:color w:val="auto"/>
        </w:rPr>
        <w:t>该项目是否实行预付款：</w:t>
      </w:r>
    </w:p>
    <w:p w14:paraId="034DC7FD">
      <w:pPr>
        <w:spacing w:line="360" w:lineRule="auto"/>
        <w:ind w:firstLine="420" w:firstLineChars="200"/>
        <w:rPr>
          <w:rFonts w:ascii="宋体" w:hAnsi="宋体" w:cs="宋体"/>
          <w:color w:val="auto"/>
        </w:rPr>
      </w:pPr>
      <w:r>
        <w:rPr>
          <w:rFonts w:hint="eastAsia" w:ascii="宋体" w:hAnsi="宋体" w:cs="宋体"/>
          <w:color w:val="auto"/>
        </w:rPr>
        <w:t>实行预付款的条件和比例：</w:t>
      </w:r>
    </w:p>
    <w:p w14:paraId="59FDD919">
      <w:pPr>
        <w:spacing w:line="360" w:lineRule="auto"/>
        <w:ind w:firstLine="420" w:firstLineChars="200"/>
        <w:rPr>
          <w:rFonts w:ascii="宋体" w:hAnsi="宋体" w:cs="宋体"/>
          <w:color w:val="auto"/>
        </w:rPr>
      </w:pPr>
      <w:r>
        <w:rPr>
          <w:rFonts w:hint="eastAsia" w:ascii="宋体" w:hAnsi="宋体" w:cs="宋体"/>
          <w:color w:val="auto"/>
        </w:rPr>
        <w:t xml:space="preserve">合同款项结算方式和支付比例：   </w:t>
      </w:r>
    </w:p>
    <w:p w14:paraId="7A7E8A05">
      <w:pPr>
        <w:spacing w:line="360" w:lineRule="auto"/>
        <w:ind w:firstLine="420" w:firstLineChars="200"/>
        <w:rPr>
          <w:rFonts w:ascii="宋体" w:hAnsi="宋体" w:cs="宋体"/>
          <w:color w:val="auto"/>
          <w:u w:val="single"/>
        </w:rPr>
      </w:pPr>
      <w:r>
        <w:rPr>
          <w:rFonts w:hint="eastAsia" w:ascii="宋体" w:hAnsi="宋体" w:cs="宋体"/>
          <w:color w:val="auto"/>
        </w:rPr>
        <w:t>(具体付款方式</w:t>
      </w:r>
      <w:r>
        <w:rPr>
          <w:rFonts w:hint="eastAsia" w:ascii="宋体" w:hAnsi="宋体" w:cs="宋体"/>
          <w:color w:val="auto"/>
          <w:u w:val="single"/>
        </w:rPr>
        <w:t>按投标人须知前附表以及采、购双方的具体约定</w:t>
      </w:r>
    </w:p>
    <w:p w14:paraId="6381CEE9">
      <w:pPr>
        <w:pStyle w:val="3"/>
        <w:kinsoku w:val="0"/>
        <w:overflowPunct w:val="0"/>
        <w:ind w:firstLine="422" w:firstLineChars="200"/>
        <w:rPr>
          <w:rFonts w:ascii="宋体" w:hAnsi="宋体" w:cs="宋体"/>
          <w:color w:val="auto"/>
          <w:kern w:val="2"/>
          <w:sz w:val="21"/>
          <w:szCs w:val="27"/>
        </w:rPr>
      </w:pPr>
      <w:r>
        <w:rPr>
          <w:rFonts w:hint="eastAsia" w:ascii="宋体" w:hAnsi="宋体" w:cs="宋体"/>
          <w:color w:val="auto"/>
          <w:kern w:val="2"/>
          <w:sz w:val="21"/>
          <w:szCs w:val="27"/>
        </w:rPr>
        <w:t>第六条  验收方法</w:t>
      </w:r>
    </w:p>
    <w:p w14:paraId="05EBAC78">
      <w:pPr>
        <w:spacing w:line="360" w:lineRule="auto"/>
        <w:ind w:firstLine="420" w:firstLineChars="200"/>
        <w:rPr>
          <w:rFonts w:ascii="宋体" w:hAnsi="宋体" w:cs="宋体"/>
          <w:color w:val="auto"/>
        </w:rPr>
      </w:pPr>
      <w:r>
        <w:rPr>
          <w:rFonts w:hint="eastAsia" w:ascii="宋体" w:hAnsi="宋体" w:cs="宋体"/>
          <w:color w:val="auto"/>
        </w:rPr>
        <w:t>1.甲、乙双方应严格履行合同有关条款，如果验收过程中发现乙方在没有征得采购人同意的情况下擅自变更合同服务内容，将拒绝通过验收，由此引起的一切后果及损失由乙方承担。</w:t>
      </w:r>
    </w:p>
    <w:p w14:paraId="3D4439AE">
      <w:pPr>
        <w:spacing w:line="360" w:lineRule="auto"/>
        <w:ind w:firstLine="420" w:firstLineChars="200"/>
        <w:rPr>
          <w:rFonts w:ascii="宋体" w:hAnsi="宋体" w:cs="宋体"/>
          <w:color w:val="auto"/>
        </w:rPr>
      </w:pPr>
      <w:r>
        <w:rPr>
          <w:rFonts w:hint="eastAsia" w:ascii="宋体" w:hAnsi="宋体" w:cs="宋体"/>
          <w:color w:val="auto"/>
        </w:rPr>
        <w:t>2.甲方应承担项目验收的主体责任。项目验收时，应成立三人以上（由甲、乙双方、管理人员、技术人员、纪检等相关人员组成）验收小组，明确责任，严格依照采购文件、中标（成交）通知书、政府采购合同及相关验收规范进行核对、验收、签字形成验收结论，并出具书面验收报告。验收人员有不同意见的，按少数服从多数的原则，但在验收报告上应注明不同意见的内容。</w:t>
      </w:r>
    </w:p>
    <w:p w14:paraId="7D65A9FD">
      <w:pPr>
        <w:spacing w:line="360" w:lineRule="auto"/>
        <w:ind w:firstLine="420" w:firstLineChars="200"/>
        <w:rPr>
          <w:rFonts w:ascii="宋体" w:hAnsi="宋体" w:cs="宋体"/>
          <w:color w:val="auto"/>
        </w:rPr>
      </w:pPr>
      <w:r>
        <w:rPr>
          <w:rFonts w:hint="eastAsia" w:ascii="宋体" w:hAnsi="宋体" w:cs="宋体"/>
          <w:color w:val="auto"/>
        </w:rPr>
        <w:t>3、甲方视情况可以邀请参加本项目的其他投标人或者第三方机构参与验收，参与验收的投标人或者第三方机构的意见作为验收书的参考资料一并存档。</w:t>
      </w:r>
    </w:p>
    <w:p w14:paraId="403750B0">
      <w:pPr>
        <w:spacing w:line="360" w:lineRule="auto"/>
        <w:ind w:firstLine="420" w:firstLineChars="200"/>
        <w:rPr>
          <w:rFonts w:ascii="宋体" w:hAnsi="宋体" w:cs="宋体"/>
          <w:color w:val="auto"/>
        </w:rPr>
      </w:pPr>
      <w:r>
        <w:rPr>
          <w:rFonts w:hint="eastAsia" w:ascii="宋体" w:hAnsi="宋体" w:cs="宋体"/>
          <w:color w:val="auto"/>
        </w:rPr>
        <w:t>4、涉及安全、消防、环保等其他需要由质检或行业主管部门进行验收的项目，必须邀请相关部门或相关专家参与验收。涉及社会化服务的项目，甲方将要求社会公众人员参与验收。</w:t>
      </w:r>
    </w:p>
    <w:p w14:paraId="251F3A7E">
      <w:pPr>
        <w:spacing w:line="360" w:lineRule="auto"/>
        <w:ind w:firstLine="420" w:firstLineChars="200"/>
        <w:rPr>
          <w:rFonts w:ascii="宋体" w:hAnsi="宋体" w:cs="宋体"/>
          <w:color w:val="auto"/>
        </w:rPr>
      </w:pPr>
      <w:r>
        <w:rPr>
          <w:rFonts w:hint="eastAsia" w:ascii="宋体" w:hAnsi="宋体" w:cs="宋体"/>
          <w:color w:val="auto"/>
        </w:rPr>
        <w:t>检测、验收费用承担方式：</w:t>
      </w:r>
    </w:p>
    <w:p w14:paraId="3A13C359">
      <w:pPr>
        <w:pStyle w:val="10"/>
        <w:kinsoku w:val="0"/>
        <w:overflowPunct w:val="0"/>
        <w:spacing w:line="364" w:lineRule="auto"/>
        <w:ind w:firstLine="422" w:firstLineChars="200"/>
        <w:rPr>
          <w:rFonts w:ascii="宋体" w:hAnsi="宋体" w:cs="宋体"/>
          <w:b/>
          <w:color w:val="auto"/>
        </w:rPr>
      </w:pPr>
      <w:r>
        <w:rPr>
          <w:rFonts w:hint="eastAsia" w:ascii="宋体" w:hAnsi="宋体" w:cs="宋体"/>
          <w:b/>
          <w:color w:val="auto"/>
        </w:rPr>
        <w:t>第七条 知识产权</w:t>
      </w:r>
    </w:p>
    <w:p w14:paraId="233A036D">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乙方应保证所提供的服务或其任何一部分均不会侵犯任何第三方的专利权、商标权或著作权。</w:t>
      </w:r>
    </w:p>
    <w:p w14:paraId="03A23B20">
      <w:pPr>
        <w:pStyle w:val="3"/>
        <w:kinsoku w:val="0"/>
        <w:overflowPunct w:val="0"/>
        <w:ind w:firstLine="422" w:firstLineChars="200"/>
        <w:rPr>
          <w:rFonts w:ascii="宋体" w:hAnsi="宋体" w:cs="宋体"/>
          <w:color w:val="auto"/>
          <w:kern w:val="2"/>
          <w:sz w:val="21"/>
          <w:szCs w:val="27"/>
        </w:rPr>
      </w:pPr>
      <w:r>
        <w:rPr>
          <w:rFonts w:hint="eastAsia" w:ascii="宋体" w:hAnsi="宋体" w:cs="宋体"/>
          <w:color w:val="auto"/>
          <w:kern w:val="2"/>
          <w:sz w:val="21"/>
          <w:szCs w:val="27"/>
        </w:rPr>
        <w:t>第八条 无产权瑕疵条款</w:t>
      </w:r>
    </w:p>
    <w:p w14:paraId="01C2FBE4">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乙方保证所提供的服务的所有权完全属于乙方且无任何抵押、查封等产权瑕疵。如有产权瑕疵的，视为乙方违约。乙方应负担由此而产生的一切损失。</w:t>
      </w:r>
    </w:p>
    <w:p w14:paraId="30461553">
      <w:pPr>
        <w:spacing w:line="400" w:lineRule="exact"/>
        <w:ind w:firstLine="422" w:firstLineChars="200"/>
        <w:rPr>
          <w:rFonts w:ascii="宋体" w:hAnsi="宋体" w:cs="宋体"/>
          <w:b/>
          <w:bCs/>
          <w:color w:val="auto"/>
          <w:szCs w:val="27"/>
        </w:rPr>
      </w:pPr>
      <w:r>
        <w:rPr>
          <w:rFonts w:hint="eastAsia" w:ascii="宋体" w:hAnsi="宋体" w:cs="宋体"/>
          <w:b/>
          <w:bCs/>
          <w:color w:val="auto"/>
          <w:szCs w:val="27"/>
        </w:rPr>
        <w:t xml:space="preserve">第九条  </w:t>
      </w:r>
      <w:r>
        <w:rPr>
          <w:rFonts w:hint="eastAsia" w:ascii="宋体" w:hAnsi="宋体" w:cs="宋体"/>
          <w:color w:val="auto"/>
          <w:szCs w:val="27"/>
        </w:rPr>
        <w:t>履约（或质量）保证金</w:t>
      </w:r>
    </w:p>
    <w:p w14:paraId="0BACCD2D">
      <w:pPr>
        <w:spacing w:line="360" w:lineRule="auto"/>
        <w:ind w:firstLine="420" w:firstLineChars="200"/>
        <w:rPr>
          <w:rFonts w:ascii="宋体" w:hAnsi="宋体" w:cs="宋体"/>
          <w:color w:val="auto"/>
        </w:rPr>
      </w:pPr>
      <w:r>
        <w:rPr>
          <w:rFonts w:hint="eastAsia" w:ascii="宋体" w:hAnsi="宋体" w:cs="宋体"/>
          <w:color w:val="auto"/>
        </w:rPr>
        <w:t>1.本项目不收取履约保证金。确需收取履约保证金的，甲方不得要求乙方以现款的形式提供。乙方提供的履约保证金按规定格式以银行保函形式提供，与此有关的费用由服务方承担。</w:t>
      </w:r>
    </w:p>
    <w:p w14:paraId="7F47EE6B">
      <w:pPr>
        <w:spacing w:line="360" w:lineRule="auto"/>
        <w:ind w:firstLine="420" w:firstLineChars="200"/>
        <w:rPr>
          <w:rFonts w:ascii="宋体" w:hAnsi="宋体" w:cs="宋体"/>
          <w:color w:val="auto"/>
        </w:rPr>
      </w:pPr>
      <w:r>
        <w:rPr>
          <w:rFonts w:hint="eastAsia" w:ascii="宋体" w:hAnsi="宋体" w:cs="宋体"/>
          <w:color w:val="auto"/>
        </w:rPr>
        <w:t>2.若确需质量保证金的，质量保证金不得超过合同总价款的5%</w:t>
      </w:r>
    </w:p>
    <w:p w14:paraId="05926C1F">
      <w:pPr>
        <w:spacing w:line="360" w:lineRule="auto"/>
        <w:ind w:firstLine="420" w:firstLineChars="200"/>
        <w:rPr>
          <w:rFonts w:ascii="宋体" w:hAnsi="宋体" w:cs="宋体"/>
          <w:color w:val="auto"/>
        </w:rPr>
      </w:pPr>
      <w:r>
        <w:rPr>
          <w:rFonts w:hint="eastAsia" w:ascii="宋体" w:hAnsi="宋体" w:cs="宋体"/>
          <w:color w:val="auto"/>
        </w:rPr>
        <w:t>3.如乙方未能履行其合同规定的任何义务，甲方有权从履约保证金中取得补偿。</w:t>
      </w:r>
    </w:p>
    <w:p w14:paraId="5D4A8E71">
      <w:pPr>
        <w:pStyle w:val="3"/>
        <w:kinsoku w:val="0"/>
        <w:overflowPunct w:val="0"/>
        <w:ind w:firstLine="422" w:firstLineChars="200"/>
        <w:rPr>
          <w:rFonts w:ascii="宋体" w:hAnsi="宋体" w:cs="宋体"/>
          <w:color w:val="auto"/>
          <w:kern w:val="2"/>
          <w:sz w:val="21"/>
          <w:szCs w:val="27"/>
        </w:rPr>
      </w:pPr>
      <w:r>
        <w:rPr>
          <w:rFonts w:hint="eastAsia" w:ascii="宋体" w:hAnsi="宋体" w:cs="宋体"/>
          <w:color w:val="auto"/>
          <w:kern w:val="2"/>
          <w:sz w:val="21"/>
          <w:szCs w:val="27"/>
        </w:rPr>
        <w:t>第十条 甲方的权利和义务</w:t>
      </w:r>
    </w:p>
    <w:p w14:paraId="10477333">
      <w:pPr>
        <w:spacing w:line="360" w:lineRule="auto"/>
        <w:ind w:firstLine="420" w:firstLineChars="200"/>
        <w:rPr>
          <w:rFonts w:ascii="宋体" w:hAnsi="宋体" w:cs="宋体"/>
          <w:color w:val="auto"/>
        </w:rPr>
      </w:pPr>
      <w:r>
        <w:rPr>
          <w:rFonts w:hint="eastAsia" w:ascii="宋体" w:hAnsi="宋体" w:cs="宋体"/>
          <w:color w:val="auto"/>
        </w:rPr>
        <w:t>1、甲方有权对合同规定范围内乙方的行为进行监督和检查，拥有监管权。有权定期核对乙方提供服务所配备的人员数量。对甲方认为不合理的部分有权下达整改通知书，并要求乙方限期整改。</w:t>
      </w:r>
    </w:p>
    <w:p w14:paraId="201B1F74">
      <w:pPr>
        <w:spacing w:line="360" w:lineRule="auto"/>
        <w:ind w:firstLine="420" w:firstLineChars="200"/>
        <w:rPr>
          <w:rFonts w:ascii="宋体" w:hAnsi="宋体" w:cs="宋体"/>
          <w:color w:val="auto"/>
        </w:rPr>
      </w:pPr>
      <w:r>
        <w:rPr>
          <w:rFonts w:hint="eastAsia" w:ascii="宋体" w:hAnsi="宋体" w:cs="宋体"/>
          <w:color w:val="auto"/>
        </w:rPr>
        <w:t>2、甲方有权依据双方签订的考评办法对乙方提供的服务进行定期考评。当考评结果未达到标准时，有权依据考评办法约定的数额扣除履约保证金。</w:t>
      </w:r>
    </w:p>
    <w:p w14:paraId="4B927A42">
      <w:pPr>
        <w:spacing w:line="360" w:lineRule="auto"/>
        <w:ind w:firstLine="420" w:firstLineChars="200"/>
        <w:rPr>
          <w:rFonts w:ascii="宋体" w:hAnsi="宋体" w:cs="宋体"/>
          <w:color w:val="auto"/>
        </w:rPr>
      </w:pPr>
      <w:r>
        <w:rPr>
          <w:rFonts w:hint="eastAsia" w:ascii="宋体" w:hAnsi="宋体" w:cs="宋体"/>
          <w:color w:val="auto"/>
        </w:rPr>
        <w:t>3、负责检查监督乙方管理工作的实施及制度的执行情况。</w:t>
      </w:r>
    </w:p>
    <w:p w14:paraId="4D691D01">
      <w:pPr>
        <w:spacing w:line="360" w:lineRule="auto"/>
        <w:ind w:firstLine="420" w:firstLineChars="200"/>
        <w:rPr>
          <w:rFonts w:ascii="宋体" w:hAnsi="宋体" w:cs="宋体"/>
          <w:color w:val="auto"/>
        </w:rPr>
      </w:pPr>
      <w:r>
        <w:rPr>
          <w:rFonts w:hint="eastAsia" w:ascii="宋体" w:hAnsi="宋体" w:cs="宋体"/>
          <w:color w:val="auto"/>
        </w:rPr>
        <w:t>4、根据本合同规定，按时向乙方支付应付服务费用。</w:t>
      </w:r>
    </w:p>
    <w:p w14:paraId="548A7FD6">
      <w:pPr>
        <w:spacing w:line="360" w:lineRule="auto"/>
        <w:ind w:firstLine="420" w:firstLineChars="200"/>
        <w:rPr>
          <w:rFonts w:ascii="宋体" w:hAnsi="宋体" w:cs="宋体"/>
          <w:color w:val="auto"/>
        </w:rPr>
      </w:pPr>
      <w:r>
        <w:rPr>
          <w:rFonts w:hint="eastAsia" w:ascii="宋体" w:hAnsi="宋体" w:cs="宋体"/>
          <w:color w:val="auto"/>
        </w:rPr>
        <w:t xml:space="preserve">5、国家法律、法规所规定由甲方承担的其他责任               </w:t>
      </w:r>
    </w:p>
    <w:p w14:paraId="605711BA">
      <w:pPr>
        <w:pStyle w:val="10"/>
        <w:kinsoku w:val="0"/>
        <w:overflowPunct w:val="0"/>
        <w:spacing w:line="364" w:lineRule="auto"/>
        <w:ind w:firstLine="422" w:firstLineChars="200"/>
        <w:rPr>
          <w:rFonts w:ascii="宋体" w:hAnsi="宋体" w:cs="宋体"/>
          <w:b/>
          <w:color w:val="auto"/>
        </w:rPr>
      </w:pPr>
      <w:r>
        <w:rPr>
          <w:rFonts w:hint="eastAsia" w:ascii="宋体" w:hAnsi="宋体" w:cs="宋体"/>
          <w:b/>
          <w:color w:val="auto"/>
        </w:rPr>
        <w:t>第十一条 乙方的权利和义务</w:t>
      </w:r>
    </w:p>
    <w:p w14:paraId="074FF65F">
      <w:pPr>
        <w:spacing w:line="360" w:lineRule="auto"/>
        <w:ind w:firstLine="420" w:firstLineChars="200"/>
        <w:rPr>
          <w:rFonts w:ascii="宋体" w:hAnsi="宋体" w:cs="宋体"/>
          <w:color w:val="auto"/>
        </w:rPr>
      </w:pPr>
      <w:r>
        <w:rPr>
          <w:rFonts w:hint="eastAsia" w:ascii="宋体" w:hAnsi="宋体" w:cs="宋体"/>
          <w:color w:val="auto"/>
        </w:rPr>
        <w:t>1、对本合同规定的委托服务范围内的项目享有管理权及服务义务。</w:t>
      </w:r>
    </w:p>
    <w:p w14:paraId="21AB6046">
      <w:pPr>
        <w:spacing w:line="360" w:lineRule="auto"/>
        <w:ind w:firstLine="420" w:firstLineChars="200"/>
        <w:rPr>
          <w:rFonts w:ascii="宋体" w:hAnsi="宋体" w:cs="宋体"/>
          <w:color w:val="auto"/>
        </w:rPr>
      </w:pPr>
      <w:r>
        <w:rPr>
          <w:rFonts w:hint="eastAsia" w:ascii="宋体" w:hAnsi="宋体" w:cs="宋体"/>
          <w:color w:val="auto"/>
        </w:rPr>
        <w:t>2、根据本合同的规定向甲方收取相关服务费用，并有权在本项目管理范围内管理及合理使用。</w:t>
      </w:r>
    </w:p>
    <w:p w14:paraId="46991507">
      <w:pPr>
        <w:spacing w:line="360" w:lineRule="auto"/>
        <w:ind w:firstLine="420" w:firstLineChars="200"/>
        <w:rPr>
          <w:rFonts w:ascii="宋体" w:hAnsi="宋体" w:cs="宋体"/>
          <w:color w:val="auto"/>
        </w:rPr>
      </w:pPr>
      <w:r>
        <w:rPr>
          <w:rFonts w:hint="eastAsia" w:ascii="宋体" w:hAnsi="宋体" w:cs="宋体"/>
          <w:color w:val="auto"/>
        </w:rPr>
        <w:t>3、及时向甲方通告本项目服务范围内有关服务的重大事项，及时配合处理投诉。</w:t>
      </w:r>
    </w:p>
    <w:p w14:paraId="79C87ED6">
      <w:pPr>
        <w:spacing w:line="360" w:lineRule="auto"/>
        <w:ind w:firstLine="420" w:firstLineChars="200"/>
        <w:rPr>
          <w:rFonts w:ascii="宋体" w:hAnsi="宋体" w:cs="宋体"/>
          <w:color w:val="auto"/>
        </w:rPr>
      </w:pPr>
      <w:r>
        <w:rPr>
          <w:rFonts w:hint="eastAsia" w:ascii="宋体" w:hAnsi="宋体" w:cs="宋体"/>
          <w:color w:val="auto"/>
        </w:rPr>
        <w:t>4、接受项目行业管理部门及政府有关部门的指导，接受甲方的监督。</w:t>
      </w:r>
    </w:p>
    <w:p w14:paraId="1BB6DB05">
      <w:pPr>
        <w:spacing w:line="360" w:lineRule="auto"/>
        <w:ind w:firstLine="420" w:firstLineChars="200"/>
        <w:rPr>
          <w:rFonts w:ascii="宋体" w:hAnsi="宋体" w:cs="宋体"/>
          <w:color w:val="auto"/>
        </w:rPr>
      </w:pPr>
      <w:r>
        <w:rPr>
          <w:rFonts w:hint="eastAsia" w:ascii="宋体" w:hAnsi="宋体" w:cs="宋体"/>
          <w:color w:val="auto"/>
        </w:rPr>
        <w:t>5、国家法律、法规所规定由乙方承担的其它责任。</w:t>
      </w:r>
    </w:p>
    <w:p w14:paraId="50FD0B48">
      <w:pPr>
        <w:pStyle w:val="10"/>
        <w:kinsoku w:val="0"/>
        <w:overflowPunct w:val="0"/>
        <w:spacing w:line="364" w:lineRule="auto"/>
        <w:ind w:firstLine="422" w:firstLineChars="200"/>
        <w:rPr>
          <w:rFonts w:ascii="宋体" w:hAnsi="宋体" w:cs="宋体"/>
          <w:b/>
          <w:color w:val="auto"/>
        </w:rPr>
      </w:pPr>
      <w:r>
        <w:rPr>
          <w:rFonts w:hint="eastAsia" w:ascii="宋体" w:hAnsi="宋体" w:cs="宋体"/>
          <w:b/>
          <w:color w:val="auto"/>
        </w:rPr>
        <w:t>第十二条 违约责任</w:t>
      </w:r>
    </w:p>
    <w:p w14:paraId="16A6B967">
      <w:pPr>
        <w:pStyle w:val="10"/>
        <w:kinsoku w:val="0"/>
        <w:overflowPunct w:val="0"/>
        <w:ind w:firstLine="420" w:firstLineChars="200"/>
        <w:rPr>
          <w:rFonts w:ascii="宋体" w:hAnsi="宋体" w:cs="宋体"/>
          <w:color w:val="auto"/>
        </w:rPr>
      </w:pPr>
      <w:r>
        <w:rPr>
          <w:rFonts w:hint="eastAsia" w:ascii="宋体" w:hAnsi="宋体" w:cs="宋体"/>
          <w:color w:val="auto"/>
        </w:rPr>
        <w:t>1、甲乙双方必须遵守本合同并执行合同中的各项规定，保证本合同的正常履行。</w:t>
      </w:r>
    </w:p>
    <w:p w14:paraId="15235BA5">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2、甲方逾期付款的，除应及时付足款项外，应向乙方偿付欠款总额万分之 /天的违约金；逾期付款超过 天的，乙方有权终止合同。</w:t>
      </w:r>
    </w:p>
    <w:p w14:paraId="087F7767">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3、如因乙方工作人员在履行职务过程中的疏忽、失职、过错等故意或者过失原因给甲方造成损失或侵害，包括但不限于甲方本身的财产损失、由此而导致的甲方对任何第三方的法律责任等，乙方对此均应承担全部的赔偿责任</w:t>
      </w:r>
      <w:r>
        <w:rPr>
          <w:rFonts w:hint="eastAsia" w:ascii="宋体" w:hAnsi="宋体" w:cs="宋体"/>
          <w:color w:val="auto"/>
          <w:lang w:eastAsia="zh-CN"/>
        </w:rPr>
        <w:t>，</w:t>
      </w:r>
      <w:r>
        <w:rPr>
          <w:rFonts w:hint="eastAsia" w:ascii="宋体" w:hAnsi="宋体" w:cs="宋体"/>
          <w:color w:val="auto"/>
        </w:rPr>
        <w:t>须在响</w:t>
      </w:r>
      <w:r>
        <w:rPr>
          <w:rFonts w:hint="eastAsia" w:ascii="宋体" w:hAnsi="宋体" w:cs="宋体"/>
          <w:color w:val="auto"/>
          <w:sz w:val="2"/>
          <w:szCs w:val="2"/>
          <w:vertAlign w:val="superscript"/>
        </w:rPr>
        <w:t xml:space="preserve">  </w:t>
      </w:r>
      <w:r>
        <w:rPr>
          <w:rFonts w:hint="eastAsia" w:ascii="宋体" w:hAnsi="宋体" w:cs="宋体"/>
          <w:color w:val="auto"/>
        </w:rPr>
        <w:t>应文件中保</w:t>
      </w:r>
      <w:r>
        <w:rPr>
          <w:rFonts w:hint="eastAsia" w:ascii="宋体" w:hAnsi="宋体" w:cs="宋体"/>
          <w:color w:val="auto"/>
          <w:sz w:val="2"/>
          <w:szCs w:val="2"/>
          <w:vertAlign w:val="superscript"/>
        </w:rPr>
        <w:t xml:space="preserve">  </w:t>
      </w:r>
      <w:r>
        <w:rPr>
          <w:rFonts w:hint="eastAsia" w:ascii="宋体" w:hAnsi="宋体" w:cs="宋体"/>
          <w:color w:val="auto"/>
        </w:rPr>
        <w:t>证，否则视为不响</w:t>
      </w:r>
      <w:r>
        <w:rPr>
          <w:rFonts w:hint="eastAsia" w:ascii="宋体" w:hAnsi="宋体" w:cs="宋体"/>
          <w:color w:val="auto"/>
          <w:sz w:val="2"/>
          <w:szCs w:val="2"/>
          <w:vertAlign w:val="superscript"/>
        </w:rPr>
        <w:t xml:space="preserve">  </w:t>
      </w:r>
      <w:r>
        <w:rPr>
          <w:rFonts w:hint="eastAsia" w:ascii="宋体" w:hAnsi="宋体" w:cs="宋体"/>
          <w:color w:val="auto"/>
        </w:rPr>
        <w:t>应。</w:t>
      </w:r>
    </w:p>
    <w:p w14:paraId="1D144F36">
      <w:pPr>
        <w:pStyle w:val="10"/>
        <w:kinsoku w:val="0"/>
        <w:overflowPunct w:val="0"/>
        <w:spacing w:line="364" w:lineRule="auto"/>
        <w:ind w:firstLine="420" w:firstLineChars="200"/>
        <w:rPr>
          <w:rFonts w:ascii="宋体" w:hAnsi="宋体" w:cs="宋体"/>
          <w:color w:val="auto"/>
        </w:rPr>
      </w:pPr>
      <w:r>
        <w:rPr>
          <w:rFonts w:hint="eastAsia" w:ascii="宋体" w:hAnsi="宋体" w:cs="宋体"/>
          <w:color w:val="auto"/>
        </w:rPr>
        <w:t>4、变更、中止或者终止合同，有过错的一方应当承担赔偿责任，双方都有过错的，各自承担相应的责任。</w:t>
      </w:r>
    </w:p>
    <w:p w14:paraId="2F2F8536">
      <w:pPr>
        <w:spacing w:line="360" w:lineRule="auto"/>
        <w:ind w:firstLine="422" w:firstLineChars="200"/>
        <w:rPr>
          <w:rFonts w:ascii="宋体" w:hAnsi="宋体" w:cs="宋体"/>
          <w:b/>
          <w:color w:val="auto"/>
        </w:rPr>
      </w:pPr>
      <w:r>
        <w:rPr>
          <w:rFonts w:hint="eastAsia" w:ascii="宋体" w:hAnsi="宋体" w:cs="宋体"/>
          <w:b/>
          <w:bCs/>
          <w:color w:val="auto"/>
          <w:szCs w:val="27"/>
        </w:rPr>
        <w:t xml:space="preserve">第十三条 </w:t>
      </w:r>
      <w:r>
        <w:rPr>
          <w:rFonts w:hint="eastAsia" w:ascii="宋体" w:hAnsi="宋体" w:cs="宋体"/>
          <w:bCs/>
          <w:color w:val="auto"/>
        </w:rPr>
        <w:t>转让与分包</w:t>
      </w:r>
    </w:p>
    <w:p w14:paraId="4D16441B">
      <w:pPr>
        <w:spacing w:line="360" w:lineRule="auto"/>
        <w:ind w:firstLine="420" w:firstLineChars="200"/>
        <w:rPr>
          <w:rFonts w:ascii="宋体" w:hAnsi="宋体" w:cs="宋体"/>
          <w:color w:val="auto"/>
        </w:rPr>
      </w:pPr>
      <w:r>
        <w:rPr>
          <w:rFonts w:hint="eastAsia" w:ascii="宋体" w:hAnsi="宋体" w:cs="宋体"/>
          <w:color w:val="auto"/>
        </w:rPr>
        <w:t>1</w:t>
      </w:r>
      <w:r>
        <w:rPr>
          <w:rFonts w:hint="eastAsia" w:ascii="宋体" w:hAnsi="宋体" w:cs="宋体"/>
          <w:color w:val="auto"/>
          <w:szCs w:val="27"/>
        </w:rPr>
        <w:t>.</w:t>
      </w:r>
      <w:r>
        <w:rPr>
          <w:rFonts w:hint="eastAsia" w:ascii="宋体" w:hAnsi="宋体" w:cs="宋体"/>
          <w:color w:val="auto"/>
        </w:rPr>
        <w:t>除甲方事先书面同意外，乙方不得部分转让或全部转让其应履行的合同义务。</w:t>
      </w:r>
    </w:p>
    <w:p w14:paraId="6A3F9154">
      <w:pPr>
        <w:spacing w:line="360" w:lineRule="auto"/>
        <w:ind w:firstLine="420" w:firstLineChars="200"/>
        <w:rPr>
          <w:rFonts w:ascii="宋体" w:hAnsi="宋体" w:cs="宋体"/>
          <w:color w:val="auto"/>
        </w:rPr>
      </w:pPr>
      <w:r>
        <w:rPr>
          <w:rFonts w:hint="eastAsia" w:ascii="宋体" w:hAnsi="宋体" w:cs="宋体"/>
          <w:color w:val="auto"/>
        </w:rPr>
        <w:t>2</w:t>
      </w:r>
      <w:r>
        <w:rPr>
          <w:rFonts w:hint="eastAsia" w:ascii="宋体" w:hAnsi="宋体" w:cs="宋体"/>
          <w:color w:val="auto"/>
          <w:szCs w:val="27"/>
        </w:rPr>
        <w:t>.</w:t>
      </w:r>
      <w:r>
        <w:rPr>
          <w:rFonts w:hint="eastAsia" w:ascii="宋体" w:hAnsi="宋体" w:cs="宋体"/>
          <w:color w:val="auto"/>
        </w:rPr>
        <w:t>乙方应在投标文件中或以其他书面形式对甲方确认本合同项下所授予的所有分包合同。但该确认不解除乙方承担的本合同下的任何责任或义务。意即在本合同项下，乙方对甲方负总责。</w:t>
      </w:r>
    </w:p>
    <w:p w14:paraId="23B73555">
      <w:pPr>
        <w:spacing w:line="360" w:lineRule="auto"/>
        <w:ind w:firstLine="422" w:firstLineChars="200"/>
        <w:rPr>
          <w:rFonts w:ascii="宋体" w:hAnsi="宋体" w:cs="宋体"/>
          <w:b/>
          <w:color w:val="auto"/>
        </w:rPr>
      </w:pPr>
      <w:r>
        <w:rPr>
          <w:rFonts w:hint="eastAsia" w:ascii="宋体" w:hAnsi="宋体" w:cs="宋体"/>
          <w:b/>
          <w:bCs/>
          <w:color w:val="auto"/>
          <w:szCs w:val="27"/>
        </w:rPr>
        <w:t xml:space="preserve">第十四条 </w:t>
      </w:r>
      <w:r>
        <w:rPr>
          <w:rFonts w:hint="eastAsia" w:ascii="宋体" w:hAnsi="宋体" w:cs="宋体"/>
          <w:bCs/>
          <w:color w:val="auto"/>
        </w:rPr>
        <w:t>合同文件及资料的使用</w:t>
      </w:r>
    </w:p>
    <w:p w14:paraId="4685D459">
      <w:pPr>
        <w:spacing w:line="360" w:lineRule="auto"/>
        <w:ind w:firstLine="420" w:firstLineChars="200"/>
        <w:rPr>
          <w:rFonts w:ascii="宋体" w:hAnsi="宋体" w:cs="宋体"/>
          <w:color w:val="auto"/>
        </w:rPr>
      </w:pPr>
      <w:r>
        <w:rPr>
          <w:rFonts w:hint="eastAsia" w:ascii="宋体" w:hAnsi="宋体" w:cs="宋体"/>
          <w:color w:val="auto"/>
        </w:rPr>
        <w:t>1</w:t>
      </w:r>
      <w:r>
        <w:rPr>
          <w:rFonts w:hint="eastAsia" w:ascii="宋体" w:hAnsi="宋体" w:cs="宋体"/>
          <w:color w:val="auto"/>
          <w:szCs w:val="27"/>
        </w:rPr>
        <w:t>.</w:t>
      </w:r>
      <w:r>
        <w:rPr>
          <w:rFonts w:hint="eastAsia" w:ascii="宋体" w:hAnsi="宋体" w:cs="宋体"/>
          <w:color w:val="auto"/>
        </w:rPr>
        <w:t>乙方在未经甲方同意的情况下，不得将合同、合同中的规定、有关计划、图纸、样本或甲方为上述内容向乙方提供的资料透露给任何人。</w:t>
      </w:r>
    </w:p>
    <w:p w14:paraId="17302557">
      <w:pPr>
        <w:spacing w:line="360" w:lineRule="auto"/>
        <w:ind w:firstLine="420" w:firstLineChars="200"/>
        <w:rPr>
          <w:rFonts w:ascii="宋体" w:hAnsi="宋体" w:cs="宋体"/>
          <w:color w:val="auto"/>
        </w:rPr>
      </w:pPr>
      <w:r>
        <w:rPr>
          <w:rFonts w:hint="eastAsia" w:ascii="宋体" w:hAnsi="宋体" w:cs="宋体"/>
          <w:color w:val="auto"/>
        </w:rPr>
        <w:t>2</w:t>
      </w:r>
      <w:r>
        <w:rPr>
          <w:rFonts w:hint="eastAsia" w:ascii="宋体" w:hAnsi="宋体" w:cs="宋体"/>
          <w:color w:val="auto"/>
          <w:szCs w:val="27"/>
        </w:rPr>
        <w:t>.</w:t>
      </w:r>
      <w:r>
        <w:rPr>
          <w:rFonts w:hint="eastAsia" w:ascii="宋体" w:hAnsi="宋体" w:cs="宋体"/>
          <w:color w:val="auto"/>
        </w:rPr>
        <w:t>除非执行合同需要，在事先未得到甲方同意的情况下，乙方不得使用前款所列的任何文件和资料。</w:t>
      </w:r>
    </w:p>
    <w:p w14:paraId="2D152744">
      <w:pPr>
        <w:pStyle w:val="3"/>
        <w:kinsoku w:val="0"/>
        <w:overflowPunct w:val="0"/>
        <w:ind w:firstLine="422" w:firstLineChars="200"/>
        <w:rPr>
          <w:rFonts w:ascii="宋体" w:hAnsi="宋体" w:cs="宋体"/>
          <w:color w:val="auto"/>
          <w:kern w:val="2"/>
          <w:sz w:val="21"/>
          <w:szCs w:val="27"/>
        </w:rPr>
      </w:pPr>
      <w:r>
        <w:rPr>
          <w:rFonts w:hint="eastAsia" w:ascii="宋体" w:hAnsi="宋体" w:cs="宋体"/>
          <w:color w:val="auto"/>
          <w:kern w:val="2"/>
          <w:sz w:val="21"/>
          <w:szCs w:val="27"/>
        </w:rPr>
        <w:t>第十五条 不可抗力事件处理</w:t>
      </w:r>
    </w:p>
    <w:p w14:paraId="1F901912">
      <w:pPr>
        <w:spacing w:line="360" w:lineRule="auto"/>
        <w:ind w:firstLine="420" w:firstLineChars="200"/>
        <w:rPr>
          <w:rFonts w:ascii="宋体" w:hAnsi="宋体" w:cs="宋体"/>
          <w:color w:val="auto"/>
        </w:rPr>
      </w:pPr>
      <w:r>
        <w:rPr>
          <w:rFonts w:hint="eastAsia" w:ascii="宋体" w:hAnsi="宋体" w:cs="宋体"/>
          <w:color w:val="auto"/>
        </w:rPr>
        <w:t>1</w:t>
      </w:r>
      <w:r>
        <w:rPr>
          <w:rFonts w:hint="eastAsia" w:ascii="宋体" w:hAnsi="宋体" w:cs="宋体"/>
          <w:color w:val="auto"/>
          <w:szCs w:val="27"/>
        </w:rPr>
        <w:t>.</w:t>
      </w:r>
      <w:r>
        <w:rPr>
          <w:rFonts w:hint="eastAsia" w:ascii="宋体" w:hAnsi="宋体" w:cs="宋体"/>
          <w:color w:val="auto"/>
        </w:rPr>
        <w:t>如果双方任何一方由于受诸如战争、严重火灾、洪水、台风、地震等不可抗力的事故，致使影响合同履行时，履行合同的期限应予以延长，延长的期限应相当于事故所影响的时间。不可抗力事故系指买卖双方在缔结合同时所不能预见的，并且它的发生及其后果是无法避免和无法克服的事故。</w:t>
      </w:r>
    </w:p>
    <w:p w14:paraId="761E984F">
      <w:pPr>
        <w:spacing w:line="360" w:lineRule="auto"/>
        <w:ind w:firstLine="420" w:firstLineChars="200"/>
        <w:rPr>
          <w:rFonts w:ascii="宋体" w:hAnsi="宋体" w:cs="宋体"/>
          <w:color w:val="auto"/>
          <w:szCs w:val="27"/>
        </w:rPr>
      </w:pPr>
      <w:r>
        <w:rPr>
          <w:rFonts w:hint="eastAsia" w:ascii="宋体" w:hAnsi="宋体" w:cs="宋体"/>
          <w:color w:val="auto"/>
        </w:rPr>
        <w:t>2</w:t>
      </w:r>
      <w:r>
        <w:rPr>
          <w:rFonts w:hint="eastAsia" w:ascii="宋体" w:hAnsi="宋体" w:cs="宋体"/>
          <w:color w:val="auto"/>
          <w:szCs w:val="27"/>
        </w:rPr>
        <w:t>.甲乙双方的任何一方由于不可抗力的原因不能履行合同时，应及时向对方通报不能履行或不能完全履行的理由，在取得有关部门证明以后，允许延期履行、部分履行或者不履行合同，并根据情况可部分或全部免予承担违约责任。</w:t>
      </w:r>
    </w:p>
    <w:p w14:paraId="0EC60790">
      <w:pPr>
        <w:pStyle w:val="3"/>
        <w:kinsoku w:val="0"/>
        <w:overflowPunct w:val="0"/>
        <w:ind w:firstLine="422" w:firstLineChars="200"/>
        <w:rPr>
          <w:rFonts w:ascii="宋体" w:hAnsi="宋体" w:cs="宋体"/>
          <w:color w:val="auto"/>
          <w:kern w:val="2"/>
          <w:sz w:val="21"/>
          <w:szCs w:val="27"/>
        </w:rPr>
      </w:pPr>
      <w:r>
        <w:rPr>
          <w:rFonts w:hint="eastAsia" w:ascii="宋体" w:hAnsi="宋体" w:cs="宋体"/>
          <w:color w:val="auto"/>
          <w:kern w:val="2"/>
          <w:sz w:val="21"/>
          <w:szCs w:val="27"/>
        </w:rPr>
        <w:t>第十六条 合同纠纷调处</w:t>
      </w:r>
    </w:p>
    <w:p w14:paraId="5E1CD256">
      <w:pPr>
        <w:spacing w:line="360" w:lineRule="auto"/>
        <w:ind w:firstLine="420" w:firstLineChars="200"/>
        <w:rPr>
          <w:rFonts w:ascii="宋体" w:hAnsi="宋体" w:cs="宋体"/>
          <w:color w:val="auto"/>
        </w:rPr>
      </w:pPr>
      <w:r>
        <w:rPr>
          <w:rFonts w:hint="eastAsia" w:ascii="宋体" w:hAnsi="宋体" w:cs="宋体"/>
          <w:color w:val="auto"/>
        </w:rPr>
        <w:t>1</w:t>
      </w:r>
      <w:r>
        <w:rPr>
          <w:rFonts w:hint="eastAsia" w:ascii="宋体" w:hAnsi="宋体" w:cs="宋体"/>
          <w:color w:val="auto"/>
          <w:szCs w:val="27"/>
        </w:rPr>
        <w:t>.按本合同规定应该偿付的违约金、赔偿金、保管保养费和各种经济损失，应当在明确责任后10天内，按银行规定的结算办法付清，否则按逾期付款处理。</w:t>
      </w:r>
    </w:p>
    <w:p w14:paraId="12BE21D5">
      <w:pPr>
        <w:spacing w:line="360" w:lineRule="auto"/>
        <w:ind w:firstLine="420" w:firstLineChars="200"/>
        <w:rPr>
          <w:rFonts w:ascii="宋体" w:hAnsi="宋体" w:cs="宋体"/>
          <w:color w:val="auto"/>
          <w:szCs w:val="27"/>
        </w:rPr>
      </w:pPr>
      <w:r>
        <w:rPr>
          <w:rFonts w:hint="eastAsia" w:ascii="宋体" w:hAnsi="宋体" w:cs="宋体"/>
          <w:color w:val="auto"/>
        </w:rPr>
        <w:t>2</w:t>
      </w:r>
      <w:r>
        <w:rPr>
          <w:rFonts w:hint="eastAsia" w:ascii="宋体" w:hAnsi="宋体" w:cs="宋体"/>
          <w:color w:val="auto"/>
          <w:szCs w:val="27"/>
        </w:rPr>
        <w:t>.本合同如发生纠纷，当事人双方应当及时协商解决，协商不成时，任何一方均可请本项目政府采购监督管理部门调解，调解不成，按以下第（ ）项方式处理：①根据《中华人民共和国仲裁法》的规定向</w:t>
      </w:r>
      <w:r>
        <w:rPr>
          <w:rFonts w:hint="eastAsia" w:ascii="宋体" w:hAnsi="宋体" w:cs="宋体"/>
          <w:b/>
          <w:bCs/>
          <w:color w:val="auto"/>
          <w:szCs w:val="27"/>
          <w:u w:val="single"/>
        </w:rPr>
        <w:t>周口仲裁委员会</w:t>
      </w:r>
      <w:r>
        <w:rPr>
          <w:rFonts w:hint="eastAsia" w:ascii="宋体" w:hAnsi="宋体" w:cs="宋体"/>
          <w:color w:val="auto"/>
          <w:szCs w:val="27"/>
        </w:rPr>
        <w:t>申请仲裁。②向</w:t>
      </w:r>
      <w:r>
        <w:rPr>
          <w:rFonts w:hint="eastAsia" w:ascii="宋体" w:hAnsi="宋体" w:cs="宋体"/>
          <w:color w:val="auto"/>
        </w:rPr>
        <w:t>合同签订地有级别管辖权的</w:t>
      </w:r>
      <w:r>
        <w:rPr>
          <w:rFonts w:hint="eastAsia" w:ascii="宋体" w:hAnsi="宋体" w:cs="宋体"/>
          <w:color w:val="auto"/>
          <w:szCs w:val="27"/>
        </w:rPr>
        <w:t>人民法院起诉。</w:t>
      </w:r>
    </w:p>
    <w:p w14:paraId="2324B422">
      <w:pPr>
        <w:pStyle w:val="3"/>
        <w:kinsoku w:val="0"/>
        <w:overflowPunct w:val="0"/>
        <w:ind w:firstLine="420" w:firstLineChars="200"/>
        <w:rPr>
          <w:rFonts w:ascii="宋体" w:hAnsi="宋体" w:cs="宋体"/>
          <w:b w:val="0"/>
          <w:bCs w:val="0"/>
          <w:color w:val="auto"/>
          <w:kern w:val="2"/>
          <w:sz w:val="21"/>
          <w:szCs w:val="27"/>
        </w:rPr>
      </w:pPr>
      <w:r>
        <w:rPr>
          <w:rFonts w:hint="eastAsia" w:ascii="宋体" w:hAnsi="宋体" w:cs="宋体"/>
          <w:b w:val="0"/>
          <w:bCs w:val="0"/>
          <w:color w:val="auto"/>
          <w:kern w:val="2"/>
          <w:sz w:val="21"/>
          <w:szCs w:val="27"/>
        </w:rPr>
        <w:t>3、甲、乙双方均有权利向本项目具有监管职能的政府采购监督管理部门举报反映对方在合同履约中的违法违纪行为。</w:t>
      </w:r>
    </w:p>
    <w:p w14:paraId="521F4854">
      <w:pPr>
        <w:spacing w:line="360" w:lineRule="auto"/>
        <w:ind w:firstLine="422" w:firstLineChars="200"/>
        <w:rPr>
          <w:rFonts w:ascii="宋体" w:hAnsi="宋体" w:cs="宋体"/>
          <w:b/>
          <w:bCs/>
          <w:color w:val="auto"/>
          <w:szCs w:val="27"/>
        </w:rPr>
      </w:pPr>
      <w:r>
        <w:rPr>
          <w:rFonts w:hint="eastAsia" w:ascii="宋体" w:hAnsi="宋体" w:cs="宋体"/>
          <w:b/>
          <w:bCs/>
          <w:color w:val="auto"/>
          <w:szCs w:val="27"/>
        </w:rPr>
        <w:t>第十七条 其他</w:t>
      </w:r>
    </w:p>
    <w:p w14:paraId="15269F67">
      <w:pPr>
        <w:spacing w:line="360" w:lineRule="auto"/>
        <w:ind w:firstLine="422" w:firstLineChars="200"/>
        <w:rPr>
          <w:rFonts w:ascii="宋体" w:hAnsi="宋体" w:cs="宋体"/>
          <w:color w:val="auto"/>
          <w:szCs w:val="27"/>
        </w:rPr>
      </w:pPr>
      <w:r>
        <w:rPr>
          <w:rFonts w:hint="eastAsia" w:ascii="宋体" w:hAnsi="宋体" w:cs="宋体"/>
          <w:b/>
          <w:bCs/>
          <w:color w:val="auto"/>
          <w:szCs w:val="27"/>
        </w:rPr>
        <w:t xml:space="preserve"> </w:t>
      </w:r>
      <w:r>
        <w:rPr>
          <w:rFonts w:hint="eastAsia" w:ascii="宋体" w:hAnsi="宋体" w:cs="宋体"/>
          <w:color w:val="auto"/>
          <w:szCs w:val="27"/>
        </w:rPr>
        <w:t>下列关于周口市公共资源交易中心政府采购代理机构名称</w:t>
      </w:r>
      <w:r>
        <w:rPr>
          <w:rFonts w:hint="eastAsia" w:ascii="宋体" w:hAnsi="宋体" w:cs="宋体"/>
          <w:color w:val="auto"/>
          <w:szCs w:val="27"/>
          <w:u w:val="single"/>
        </w:rPr>
        <w:t>某项目（项目编号：某编号）</w:t>
      </w:r>
      <w:r>
        <w:rPr>
          <w:rFonts w:hint="eastAsia" w:ascii="宋体" w:hAnsi="宋体" w:cs="宋体"/>
          <w:color w:val="auto"/>
          <w:szCs w:val="27"/>
        </w:rPr>
        <w:t>的采购文件及有关附件是本合同不可分割的组成部分，与本合同具有同等法律效力，这些文件包括但不限于：①招标文件；②乙方提供的投标文件；③服务承诺；④甲乙双方商定的其他文件。以上附件顺序在前的具有优先解释权。</w:t>
      </w:r>
    </w:p>
    <w:p w14:paraId="05BDE094">
      <w:pPr>
        <w:spacing w:line="360" w:lineRule="auto"/>
        <w:ind w:firstLine="420" w:firstLineChars="200"/>
        <w:rPr>
          <w:rFonts w:ascii="宋体" w:hAnsi="宋体" w:cs="宋体"/>
          <w:color w:val="auto"/>
          <w:szCs w:val="27"/>
        </w:rPr>
      </w:pPr>
      <w:r>
        <w:rPr>
          <w:rFonts w:hint="eastAsia" w:ascii="宋体" w:hAnsi="宋体" w:cs="宋体"/>
          <w:color w:val="auto"/>
          <w:szCs w:val="27"/>
        </w:rPr>
        <w:t xml:space="preserve">    </w:t>
      </w:r>
      <w:r>
        <w:rPr>
          <w:rFonts w:hint="eastAsia" w:ascii="宋体" w:hAnsi="宋体" w:cs="宋体"/>
          <w:color w:val="auto"/>
        </w:rPr>
        <w:t>本合同一式</w:t>
      </w:r>
      <w:r>
        <w:rPr>
          <w:rFonts w:hint="eastAsia" w:ascii="宋体" w:hAnsi="宋体" w:cs="宋体"/>
          <w:color w:val="auto"/>
          <w:u w:val="single"/>
        </w:rPr>
        <w:t xml:space="preserve">   </w:t>
      </w:r>
      <w:r>
        <w:rPr>
          <w:rFonts w:hint="eastAsia" w:ascii="宋体" w:hAnsi="宋体" w:cs="宋体"/>
          <w:color w:val="auto"/>
        </w:rPr>
        <w:t>份，甲乙双方各执</w:t>
      </w:r>
      <w:r>
        <w:rPr>
          <w:rFonts w:hint="eastAsia" w:ascii="宋体" w:hAnsi="宋体" w:cs="宋体"/>
          <w:color w:val="auto"/>
          <w:u w:val="single"/>
        </w:rPr>
        <w:t xml:space="preserve">   </w:t>
      </w:r>
      <w:r>
        <w:rPr>
          <w:rFonts w:hint="eastAsia" w:ascii="宋体" w:hAnsi="宋体" w:cs="宋体"/>
          <w:color w:val="auto"/>
        </w:rPr>
        <w:t>份，自双方当事人签字盖章之日起生效。</w:t>
      </w:r>
    </w:p>
    <w:p w14:paraId="605D3D0B">
      <w:pPr>
        <w:spacing w:line="360" w:lineRule="auto"/>
        <w:ind w:firstLine="420" w:firstLineChars="200"/>
        <w:rPr>
          <w:rFonts w:ascii="宋体" w:hAnsi="宋体" w:cs="宋体"/>
          <w:color w:val="auto"/>
          <w:szCs w:val="27"/>
        </w:rPr>
      </w:pPr>
    </w:p>
    <w:p w14:paraId="73FBC06F">
      <w:pPr>
        <w:pStyle w:val="39"/>
        <w:ind w:firstLine="210"/>
        <w:rPr>
          <w:rFonts w:ascii="宋体" w:hAnsi="宋体" w:cs="宋体"/>
          <w:color w:val="auto"/>
        </w:rPr>
      </w:pPr>
    </w:p>
    <w:p w14:paraId="1C1262AE">
      <w:pPr>
        <w:spacing w:line="360" w:lineRule="auto"/>
        <w:ind w:firstLine="420" w:firstLineChars="200"/>
        <w:rPr>
          <w:rFonts w:ascii="宋体" w:hAnsi="宋体" w:cs="宋体"/>
          <w:color w:val="auto"/>
          <w:szCs w:val="27"/>
        </w:rPr>
      </w:pPr>
      <w:r>
        <w:rPr>
          <w:rFonts w:hint="eastAsia" w:ascii="宋体" w:hAnsi="宋体" w:cs="宋体"/>
          <w:color w:val="auto"/>
          <w:szCs w:val="27"/>
        </w:rPr>
        <w:t xml:space="preserve">采购人（甲方）：    （公章）           供货人（乙方）：     （公章）  </w:t>
      </w:r>
    </w:p>
    <w:p w14:paraId="08606689">
      <w:pPr>
        <w:spacing w:line="360" w:lineRule="auto"/>
        <w:ind w:firstLine="420" w:firstLineChars="200"/>
        <w:rPr>
          <w:rFonts w:ascii="宋体" w:hAnsi="宋体" w:cs="宋体"/>
          <w:color w:val="auto"/>
        </w:rPr>
      </w:pPr>
      <w:r>
        <w:rPr>
          <w:rFonts w:hint="eastAsia" w:ascii="宋体" w:hAnsi="宋体" w:cs="宋体"/>
          <w:color w:val="auto"/>
          <w:szCs w:val="27"/>
        </w:rPr>
        <w:t>地址：                               地址：</w:t>
      </w:r>
    </w:p>
    <w:p w14:paraId="754A4785">
      <w:pPr>
        <w:spacing w:line="360" w:lineRule="auto"/>
        <w:ind w:firstLine="420" w:firstLineChars="200"/>
        <w:rPr>
          <w:rFonts w:ascii="宋体" w:hAnsi="宋体" w:cs="宋体"/>
          <w:color w:val="auto"/>
          <w:szCs w:val="27"/>
        </w:rPr>
      </w:pPr>
      <w:r>
        <w:rPr>
          <w:rFonts w:hint="eastAsia" w:ascii="宋体" w:hAnsi="宋体" w:cs="宋体"/>
          <w:color w:val="auto"/>
          <w:szCs w:val="27"/>
        </w:rPr>
        <w:t>法定代表人：                         法定代表人：</w:t>
      </w:r>
    </w:p>
    <w:p w14:paraId="3DA6AA89">
      <w:pPr>
        <w:spacing w:line="360" w:lineRule="auto"/>
        <w:ind w:firstLine="420" w:firstLineChars="200"/>
        <w:rPr>
          <w:rFonts w:ascii="宋体" w:hAnsi="宋体" w:cs="宋体"/>
          <w:color w:val="auto"/>
          <w:u w:val="single"/>
        </w:rPr>
      </w:pPr>
      <w:r>
        <w:rPr>
          <w:rFonts w:hint="eastAsia" w:ascii="宋体" w:hAnsi="宋体" w:cs="宋体"/>
          <w:color w:val="auto"/>
          <w:szCs w:val="27"/>
        </w:rPr>
        <w:t>委托代理人：                         委托代理人：</w:t>
      </w:r>
    </w:p>
    <w:p w14:paraId="3DE90EEE">
      <w:pPr>
        <w:spacing w:line="360" w:lineRule="auto"/>
        <w:ind w:firstLine="420" w:firstLineChars="200"/>
        <w:rPr>
          <w:rFonts w:ascii="宋体" w:hAnsi="宋体" w:cs="宋体"/>
          <w:color w:val="auto"/>
        </w:rPr>
      </w:pPr>
      <w:r>
        <w:rPr>
          <w:rFonts w:hint="eastAsia" w:ascii="宋体" w:hAnsi="宋体" w:cs="宋体"/>
          <w:color w:val="auto"/>
        </w:rPr>
        <w:t>电话：                               电话：</w:t>
      </w:r>
    </w:p>
    <w:p w14:paraId="30EE8D0A">
      <w:pPr>
        <w:spacing w:line="360" w:lineRule="auto"/>
        <w:ind w:firstLine="420" w:firstLineChars="200"/>
        <w:rPr>
          <w:rFonts w:ascii="宋体" w:hAnsi="宋体" w:cs="宋体"/>
          <w:color w:val="auto"/>
          <w:szCs w:val="27"/>
        </w:rPr>
      </w:pPr>
      <w:r>
        <w:rPr>
          <w:rFonts w:hint="eastAsia" w:ascii="宋体" w:hAnsi="宋体" w:cs="宋体"/>
          <w:color w:val="auto"/>
          <w:szCs w:val="27"/>
        </w:rPr>
        <w:t>开户银行：                           开户银行：</w:t>
      </w:r>
    </w:p>
    <w:p w14:paraId="4AA58489">
      <w:pPr>
        <w:spacing w:line="360" w:lineRule="auto"/>
        <w:ind w:firstLine="420" w:firstLineChars="200"/>
        <w:rPr>
          <w:rFonts w:ascii="宋体" w:hAnsi="宋体" w:cs="宋体"/>
          <w:color w:val="auto"/>
        </w:rPr>
      </w:pPr>
      <w:r>
        <w:rPr>
          <w:rFonts w:hint="eastAsia" w:ascii="宋体" w:hAnsi="宋体" w:cs="宋体"/>
          <w:color w:val="auto"/>
          <w:szCs w:val="27"/>
        </w:rPr>
        <w:t>账号：                               账号：</w:t>
      </w:r>
    </w:p>
    <w:p w14:paraId="4ADA55AF">
      <w:pPr>
        <w:spacing w:line="640" w:lineRule="exact"/>
        <w:ind w:firstLine="420" w:firstLineChars="200"/>
        <w:rPr>
          <w:rFonts w:ascii="宋体" w:hAnsi="宋体" w:cs="宋体"/>
          <w:color w:val="auto"/>
          <w:szCs w:val="27"/>
          <w:u w:val="single"/>
        </w:rPr>
      </w:pPr>
    </w:p>
    <w:p w14:paraId="3515F337">
      <w:pPr>
        <w:pStyle w:val="39"/>
        <w:ind w:firstLine="210"/>
        <w:jc w:val="center"/>
        <w:rPr>
          <w:b/>
          <w:color w:val="auto"/>
          <w:sz w:val="32"/>
          <w:szCs w:val="32"/>
        </w:rPr>
      </w:pPr>
      <w:r>
        <w:rPr>
          <w:rFonts w:hint="eastAsia" w:ascii="宋体" w:hAnsi="宋体" w:cs="宋体"/>
          <w:color w:val="auto"/>
          <w:szCs w:val="27"/>
          <w:u w:val="single"/>
        </w:rPr>
        <w:t>        </w:t>
      </w:r>
      <w:r>
        <w:rPr>
          <w:rFonts w:hint="eastAsia" w:ascii="宋体" w:hAnsi="宋体" w:cs="宋体"/>
          <w:color w:val="auto"/>
          <w:szCs w:val="27"/>
        </w:rPr>
        <w:t>年</w:t>
      </w:r>
      <w:r>
        <w:rPr>
          <w:rFonts w:hint="eastAsia" w:ascii="宋体" w:hAnsi="宋体" w:cs="宋体"/>
          <w:color w:val="auto"/>
          <w:szCs w:val="27"/>
          <w:u w:val="single"/>
        </w:rPr>
        <w:t xml:space="preserve">    </w:t>
      </w:r>
      <w:r>
        <w:rPr>
          <w:rFonts w:hint="eastAsia" w:ascii="宋体" w:hAnsi="宋体" w:cs="宋体"/>
          <w:color w:val="auto"/>
          <w:szCs w:val="27"/>
        </w:rPr>
        <w:t>月</w:t>
      </w:r>
      <w:r>
        <w:rPr>
          <w:rFonts w:hint="eastAsia" w:ascii="宋体" w:hAnsi="宋体" w:cs="宋体"/>
          <w:color w:val="auto"/>
          <w:szCs w:val="27"/>
          <w:u w:val="single"/>
        </w:rPr>
        <w:t xml:space="preserve">    </w:t>
      </w:r>
      <w:r>
        <w:rPr>
          <w:rFonts w:hint="eastAsia" w:ascii="宋体" w:hAnsi="宋体" w:cs="宋体"/>
          <w:color w:val="auto"/>
          <w:szCs w:val="27"/>
        </w:rPr>
        <w:t xml:space="preserve">日                      </w:t>
      </w:r>
      <w:r>
        <w:rPr>
          <w:rFonts w:hint="eastAsia" w:ascii="宋体" w:hAnsi="宋体" w:cs="宋体"/>
          <w:color w:val="auto"/>
          <w:szCs w:val="27"/>
          <w:u w:val="single"/>
        </w:rPr>
        <w:t xml:space="preserve">         </w:t>
      </w:r>
      <w:r>
        <w:rPr>
          <w:rFonts w:hint="eastAsia" w:ascii="宋体" w:hAnsi="宋体" w:cs="宋体"/>
          <w:color w:val="auto"/>
          <w:szCs w:val="27"/>
        </w:rPr>
        <w:t>年</w:t>
      </w:r>
      <w:r>
        <w:rPr>
          <w:rFonts w:hint="eastAsia" w:ascii="宋体" w:hAnsi="宋体" w:cs="宋体"/>
          <w:color w:val="auto"/>
          <w:szCs w:val="27"/>
          <w:u w:val="single"/>
        </w:rPr>
        <w:t xml:space="preserve">    </w:t>
      </w:r>
      <w:r>
        <w:rPr>
          <w:rFonts w:hint="eastAsia" w:ascii="宋体" w:hAnsi="宋体" w:cs="宋体"/>
          <w:color w:val="auto"/>
          <w:szCs w:val="27"/>
        </w:rPr>
        <w:t>月</w:t>
      </w:r>
      <w:r>
        <w:rPr>
          <w:rFonts w:hint="eastAsia" w:ascii="宋体" w:hAnsi="宋体" w:cs="宋体"/>
          <w:color w:val="auto"/>
          <w:szCs w:val="27"/>
          <w:u w:val="single"/>
        </w:rPr>
        <w:t xml:space="preserve">  </w:t>
      </w:r>
      <w:r>
        <w:rPr>
          <w:rFonts w:hint="eastAsia" w:ascii="宋体" w:hAnsi="宋体" w:cs="宋体"/>
          <w:color w:val="auto"/>
          <w:szCs w:val="27"/>
        </w:rPr>
        <w:t>日</w:t>
      </w:r>
    </w:p>
    <w:p w14:paraId="26205A40">
      <w:pPr>
        <w:pStyle w:val="39"/>
        <w:ind w:firstLine="321"/>
        <w:jc w:val="center"/>
        <w:rPr>
          <w:b/>
          <w:color w:val="auto"/>
          <w:sz w:val="32"/>
          <w:szCs w:val="32"/>
        </w:rPr>
      </w:pPr>
    </w:p>
    <w:p w14:paraId="423317DA">
      <w:pPr>
        <w:pStyle w:val="39"/>
        <w:ind w:firstLine="321"/>
        <w:jc w:val="center"/>
        <w:rPr>
          <w:b/>
          <w:color w:val="auto"/>
          <w:sz w:val="32"/>
          <w:szCs w:val="32"/>
        </w:rPr>
      </w:pPr>
    </w:p>
    <w:p w14:paraId="3D26CE6D">
      <w:pPr>
        <w:pStyle w:val="39"/>
        <w:ind w:firstLine="321"/>
        <w:jc w:val="center"/>
        <w:rPr>
          <w:b/>
          <w:color w:val="auto"/>
          <w:sz w:val="32"/>
          <w:szCs w:val="32"/>
        </w:rPr>
      </w:pPr>
    </w:p>
    <w:p w14:paraId="14CA0956">
      <w:pPr>
        <w:pStyle w:val="39"/>
        <w:ind w:firstLine="321"/>
        <w:jc w:val="center"/>
        <w:rPr>
          <w:b/>
          <w:color w:val="auto"/>
          <w:sz w:val="32"/>
          <w:szCs w:val="32"/>
        </w:rPr>
      </w:pPr>
    </w:p>
    <w:p w14:paraId="25D4E4A3">
      <w:pPr>
        <w:pStyle w:val="39"/>
        <w:ind w:firstLine="321"/>
        <w:jc w:val="center"/>
        <w:rPr>
          <w:b/>
          <w:color w:val="auto"/>
          <w:sz w:val="32"/>
          <w:szCs w:val="32"/>
        </w:rPr>
      </w:pPr>
      <w:r>
        <w:rPr>
          <w:rFonts w:hint="eastAsia"/>
          <w:b/>
          <w:color w:val="auto"/>
          <w:sz w:val="32"/>
          <w:szCs w:val="32"/>
        </w:rPr>
        <w:t>周口市政府采购合同融资政策告知函</w:t>
      </w:r>
    </w:p>
    <w:p w14:paraId="7354041F">
      <w:pPr>
        <w:pStyle w:val="39"/>
        <w:ind w:firstLine="240"/>
        <w:rPr>
          <w:rFonts w:asciiTheme="minorEastAsia" w:hAnsiTheme="minorEastAsia" w:eastAsiaTheme="minorEastAsia"/>
          <w:color w:val="auto"/>
          <w:sz w:val="24"/>
        </w:rPr>
      </w:pPr>
    </w:p>
    <w:p w14:paraId="792F2154">
      <w:pPr>
        <w:pStyle w:val="39"/>
        <w:ind w:firstLine="240"/>
        <w:rPr>
          <w:rFonts w:asciiTheme="minorEastAsia" w:hAnsiTheme="minorEastAsia" w:eastAsiaTheme="minorEastAsia"/>
          <w:color w:val="auto"/>
          <w:sz w:val="24"/>
        </w:rPr>
      </w:pPr>
    </w:p>
    <w:p w14:paraId="201E8E53">
      <w:pPr>
        <w:pStyle w:val="39"/>
        <w:ind w:firstLine="240"/>
        <w:rPr>
          <w:rFonts w:asciiTheme="minorEastAsia" w:hAnsiTheme="minorEastAsia" w:eastAsiaTheme="minorEastAsia"/>
          <w:color w:val="auto"/>
          <w:sz w:val="24"/>
        </w:rPr>
      </w:pPr>
    </w:p>
    <w:p w14:paraId="4F46D4E7">
      <w:pPr>
        <w:pStyle w:val="39"/>
        <w:ind w:firstLine="240"/>
        <w:rPr>
          <w:rFonts w:asciiTheme="minorEastAsia" w:hAnsiTheme="minorEastAsia" w:eastAsiaTheme="minorEastAsia"/>
          <w:color w:val="auto"/>
          <w:sz w:val="24"/>
        </w:rPr>
      </w:pPr>
      <w:r>
        <w:rPr>
          <w:rFonts w:hint="eastAsia" w:asciiTheme="minorEastAsia" w:hAnsiTheme="minorEastAsia" w:eastAsiaTheme="minorEastAsia"/>
          <w:color w:val="auto"/>
          <w:sz w:val="24"/>
        </w:rPr>
        <w:t>各供应商：</w:t>
      </w:r>
    </w:p>
    <w:p w14:paraId="6B627815">
      <w:pPr>
        <w:pStyle w:val="39"/>
        <w:ind w:firstLine="240"/>
        <w:rPr>
          <w:rFonts w:asciiTheme="minorEastAsia" w:hAnsiTheme="minorEastAsia" w:eastAsiaTheme="minorEastAsia"/>
          <w:color w:val="auto"/>
          <w:sz w:val="24"/>
        </w:rPr>
      </w:pPr>
      <w:r>
        <w:rPr>
          <w:rFonts w:hint="eastAsia" w:asciiTheme="minorEastAsia" w:hAnsiTheme="minorEastAsia" w:eastAsiaTheme="minorEastAsia"/>
          <w:color w:val="auto"/>
          <w:sz w:val="24"/>
        </w:rPr>
        <w:t>欢迎贵公司参与周口市政府采购活动！</w:t>
      </w:r>
    </w:p>
    <w:p w14:paraId="3BA5B97C">
      <w:pPr>
        <w:pStyle w:val="39"/>
        <w:ind w:firstLine="240"/>
        <w:rPr>
          <w:rFonts w:asciiTheme="minorEastAsia" w:hAnsiTheme="minorEastAsia" w:eastAsiaTheme="minorEastAsia"/>
          <w:color w:val="auto"/>
          <w:sz w:val="24"/>
        </w:rPr>
      </w:pPr>
      <w:r>
        <w:rPr>
          <w:rFonts w:hint="eastAsia" w:asciiTheme="minorEastAsia" w:hAnsiTheme="minorEastAsia" w:eastAsiaTheme="minorEastAsia"/>
          <w:color w:val="auto"/>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3D4510AC">
      <w:pPr>
        <w:pStyle w:val="39"/>
        <w:ind w:firstLine="240"/>
        <w:rPr>
          <w:rFonts w:hint="default" w:asciiTheme="minorEastAsia" w:hAnsiTheme="minorEastAsia" w:eastAsiaTheme="minorEastAsia"/>
          <w:color w:val="auto"/>
          <w:sz w:val="24"/>
          <w:lang w:val="en-US" w:eastAsia="zh-CN"/>
        </w:rPr>
      </w:pPr>
      <w:r>
        <w:rPr>
          <w:rFonts w:hint="eastAsia" w:asciiTheme="minorEastAsia" w:hAnsiTheme="minorEastAsia" w:eastAsiaTheme="minorEastAsia"/>
          <w:color w:val="auto"/>
          <w:sz w:val="24"/>
        </w:rPr>
        <w:t>贷款渠道和提供贷款的金融机构，可在河南省政府采购网“河南省政府采购合同融资平台”查询联系。</w:t>
      </w:r>
      <w:r>
        <w:rPr>
          <w:rFonts w:hint="eastAsia" w:asciiTheme="minorEastAsia" w:hAnsiTheme="minorEastAsia" w:eastAsiaTheme="minorEastAsia"/>
          <w:color w:val="auto"/>
          <w:sz w:val="24"/>
          <w:lang w:val="en-US" w:eastAsia="zh-CN"/>
        </w:rPr>
        <w:t>供应商应将此函附于响应文件中。</w:t>
      </w:r>
    </w:p>
    <w:sectPr>
      <w:pgSz w:w="11907" w:h="16840"/>
      <w:pgMar w:top="1440" w:right="1588" w:bottom="1440" w:left="158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Arial Black">
    <w:panose1 w:val="020B0A04020102020204"/>
    <w:charset w:val="00"/>
    <w:family w:val="swiss"/>
    <w:pitch w:val="default"/>
    <w:sig w:usb0="A00002AF" w:usb1="400078FB" w:usb2="00000000" w:usb3="00000000" w:csb0="6000009F" w:csb1="DFD70000"/>
  </w:font>
  <w:font w:name="微软简标宋">
    <w:altName w:val="宋体"/>
    <w:panose1 w:val="00000000000000000000"/>
    <w:charset w:val="86"/>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B5DA4">
    <w:pPr>
      <w:pStyle w:val="18"/>
      <w:jc w:val="center"/>
      <w:rPr>
        <w:rFonts w:ascii="宋体" w:hAnsi="宋体"/>
        <w:kern w:val="0"/>
        <w:sz w:val="21"/>
        <w:szCs w:val="21"/>
      </w:rPr>
    </w:pPr>
    <w:r>
      <w:rPr>
        <w:rFonts w:hint="eastAsia" w:ascii="宋体" w:hAnsi="宋体"/>
        <w:kern w:val="0"/>
        <w:sz w:val="21"/>
        <w:szCs w:val="21"/>
      </w:rPr>
      <w:t>-------------------------------------</w:t>
    </w:r>
    <w:r>
      <w:rPr>
        <w:rFonts w:ascii="宋体" w:hAnsi="宋体"/>
        <w:kern w:val="0"/>
        <w:sz w:val="21"/>
        <w:szCs w:val="21"/>
      </w:rPr>
      <w:t xml:space="preserve">- </w:t>
    </w:r>
    <w:r>
      <w:rPr>
        <w:rFonts w:ascii="宋体" w:hAnsi="宋体"/>
        <w:kern w:val="0"/>
        <w:sz w:val="21"/>
        <w:szCs w:val="21"/>
      </w:rPr>
      <w:fldChar w:fldCharType="begin"/>
    </w:r>
    <w:r>
      <w:rPr>
        <w:rFonts w:ascii="宋体" w:hAnsi="宋体"/>
        <w:kern w:val="0"/>
        <w:sz w:val="21"/>
        <w:szCs w:val="21"/>
      </w:rPr>
      <w:instrText xml:space="preserve"> PAGE </w:instrText>
    </w:r>
    <w:r>
      <w:rPr>
        <w:rFonts w:ascii="宋体" w:hAnsi="宋体"/>
        <w:kern w:val="0"/>
        <w:sz w:val="21"/>
        <w:szCs w:val="21"/>
      </w:rPr>
      <w:fldChar w:fldCharType="separate"/>
    </w:r>
    <w:r>
      <w:rPr>
        <w:rFonts w:ascii="宋体" w:hAnsi="宋体"/>
        <w:kern w:val="0"/>
        <w:sz w:val="21"/>
        <w:szCs w:val="21"/>
      </w:rPr>
      <w:t>35</w:t>
    </w:r>
    <w:r>
      <w:rPr>
        <w:rFonts w:ascii="宋体" w:hAnsi="宋体"/>
        <w:kern w:val="0"/>
        <w:sz w:val="21"/>
        <w:szCs w:val="21"/>
      </w:rPr>
      <w:fldChar w:fldCharType="end"/>
    </w:r>
    <w:r>
      <w:rPr>
        <w:rFonts w:hint="eastAsia" w:ascii="宋体" w:hAnsi="宋体"/>
        <w:kern w:val="0"/>
        <w:sz w:val="21"/>
        <w:szCs w:val="21"/>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6582D">
    <w:pPr>
      <w:pStyle w:val="20"/>
      <w:pBdr>
        <w:bottom w:val="none" w:color="auto" w:sz="0" w:space="0"/>
      </w:pBdr>
      <w:spacing w:line="160" w:lineRule="atLeast"/>
      <w:jc w:val="both"/>
      <w:rPr>
        <w:rFonts w:hint="eastAsia" w:ascii="楷体_GB2312" w:eastAsia="楷体_GB2312"/>
        <w:sz w:val="2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2"/>
    <w:multiLevelType w:val="singleLevel"/>
    <w:tmpl w:val="00000002"/>
    <w:lvl w:ilvl="0" w:tentative="0">
      <w:start w:val="3"/>
      <w:numFmt w:val="decimal"/>
      <w:suff w:val="nothing"/>
      <w:lvlText w:val="(%1)"/>
      <w:lvlJc w:val="left"/>
    </w:lvl>
  </w:abstractNum>
  <w:abstractNum w:abstractNumId="1">
    <w:nsid w:val="00000005"/>
    <w:multiLevelType w:val="multilevel"/>
    <w:tmpl w:val="00000005"/>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8"/>
    <w:multiLevelType w:val="multilevel"/>
    <w:tmpl w:val="00000008"/>
    <w:lvl w:ilvl="0" w:tentative="0">
      <w:start w:val="1"/>
      <w:numFmt w:val="decimal"/>
      <w:lvlText w:val="%1."/>
      <w:lvlJc w:val="left"/>
      <w:pPr>
        <w:tabs>
          <w:tab w:val="left" w:pos="420"/>
        </w:tabs>
        <w:ind w:left="420" w:hanging="420"/>
      </w:pPr>
    </w:lvl>
    <w:lvl w:ilvl="1" w:tentative="0">
      <w:start w:val="1"/>
      <w:numFmt w:val="decimal"/>
      <w:lvlText w:val="%2)"/>
      <w:lvlJc w:val="left"/>
      <w:pPr>
        <w:tabs>
          <w:tab w:val="left" w:pos="840"/>
        </w:tabs>
        <w:ind w:left="840" w:hanging="420"/>
      </w:pPr>
    </w:lvl>
    <w:lvl w:ilvl="2" w:tentative="0">
      <w:start w:val="1"/>
      <w:numFmt w:val="decimal"/>
      <w:lvlText w:val="(%3)"/>
      <w:lvlJc w:val="left"/>
      <w:pPr>
        <w:tabs>
          <w:tab w:val="left" w:pos="1260"/>
        </w:tabs>
        <w:ind w:left="1260" w:hanging="420"/>
      </w:pPr>
      <w:rPr>
        <w:rFonts w:hint="eastAsia"/>
      </w:rPr>
    </w:lvl>
    <w:lvl w:ilvl="3" w:tentative="0">
      <w:start w:val="1"/>
      <w:numFmt w:val="decimal"/>
      <w:lvlText w:val="%4）"/>
      <w:lvlJc w:val="left"/>
      <w:pPr>
        <w:tabs>
          <w:tab w:val="left" w:pos="1635"/>
        </w:tabs>
        <w:ind w:left="1635" w:hanging="375"/>
      </w:pPr>
      <w:rPr>
        <w:rFonts w:ascii="Times New Roman" w:hAnsi="Times New Roman"/>
        <w:b w:val="0"/>
        <w:i w:val="0"/>
        <w:sz w:val="21"/>
        <w:szCs w:val="21"/>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0"/>
  <w:bordersDoNotSurroundFooter w:val="0"/>
  <w:gutterAtTop/>
  <w:doNotTrackMoves/>
  <w:documentProtection w:enforcement="0"/>
  <w:defaultTabStop w:val="42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BlNWI1MDlhMTIxMGQ3ZmIxMWRiMjJkMzg5MDFhMTIifQ=="/>
  </w:docVars>
  <w:rsids>
    <w:rsidRoot w:val="00172A27"/>
    <w:rsid w:val="00000EB7"/>
    <w:rsid w:val="00002165"/>
    <w:rsid w:val="00003AB0"/>
    <w:rsid w:val="00006828"/>
    <w:rsid w:val="00007916"/>
    <w:rsid w:val="000102C8"/>
    <w:rsid w:val="00010D52"/>
    <w:rsid w:val="000129DA"/>
    <w:rsid w:val="00013396"/>
    <w:rsid w:val="00013D3C"/>
    <w:rsid w:val="00014E7F"/>
    <w:rsid w:val="000213BA"/>
    <w:rsid w:val="00024C10"/>
    <w:rsid w:val="0004275F"/>
    <w:rsid w:val="00044689"/>
    <w:rsid w:val="000449D3"/>
    <w:rsid w:val="00045FE3"/>
    <w:rsid w:val="00050196"/>
    <w:rsid w:val="000511E4"/>
    <w:rsid w:val="000529C4"/>
    <w:rsid w:val="00052DCC"/>
    <w:rsid w:val="0005462A"/>
    <w:rsid w:val="00057BB8"/>
    <w:rsid w:val="00066982"/>
    <w:rsid w:val="00071C67"/>
    <w:rsid w:val="00074405"/>
    <w:rsid w:val="000749C6"/>
    <w:rsid w:val="00081415"/>
    <w:rsid w:val="000829BC"/>
    <w:rsid w:val="00085402"/>
    <w:rsid w:val="000864BD"/>
    <w:rsid w:val="00086641"/>
    <w:rsid w:val="00086B9C"/>
    <w:rsid w:val="00091B49"/>
    <w:rsid w:val="000928CD"/>
    <w:rsid w:val="00093E90"/>
    <w:rsid w:val="00094BB5"/>
    <w:rsid w:val="000A257B"/>
    <w:rsid w:val="000A26CA"/>
    <w:rsid w:val="000A44B1"/>
    <w:rsid w:val="000A520A"/>
    <w:rsid w:val="000A5315"/>
    <w:rsid w:val="000B3B85"/>
    <w:rsid w:val="000B7098"/>
    <w:rsid w:val="000C0E0E"/>
    <w:rsid w:val="000D1060"/>
    <w:rsid w:val="000D13CD"/>
    <w:rsid w:val="000D2FDB"/>
    <w:rsid w:val="000D5EE1"/>
    <w:rsid w:val="000E6816"/>
    <w:rsid w:val="000F00E0"/>
    <w:rsid w:val="000F1943"/>
    <w:rsid w:val="000F24C7"/>
    <w:rsid w:val="000F7A85"/>
    <w:rsid w:val="00101C3F"/>
    <w:rsid w:val="00110380"/>
    <w:rsid w:val="00112A3E"/>
    <w:rsid w:val="00114EC3"/>
    <w:rsid w:val="0011768E"/>
    <w:rsid w:val="00120244"/>
    <w:rsid w:val="00123AA2"/>
    <w:rsid w:val="001302F5"/>
    <w:rsid w:val="001337D6"/>
    <w:rsid w:val="00136327"/>
    <w:rsid w:val="00144E58"/>
    <w:rsid w:val="00146C5A"/>
    <w:rsid w:val="00156E7B"/>
    <w:rsid w:val="00157047"/>
    <w:rsid w:val="00163FD1"/>
    <w:rsid w:val="001670CA"/>
    <w:rsid w:val="00170FFC"/>
    <w:rsid w:val="00172A27"/>
    <w:rsid w:val="001740C8"/>
    <w:rsid w:val="001741A6"/>
    <w:rsid w:val="0017512B"/>
    <w:rsid w:val="0018079E"/>
    <w:rsid w:val="00186974"/>
    <w:rsid w:val="00191897"/>
    <w:rsid w:val="00194767"/>
    <w:rsid w:val="00195842"/>
    <w:rsid w:val="00195D4F"/>
    <w:rsid w:val="00196EC8"/>
    <w:rsid w:val="001A0695"/>
    <w:rsid w:val="001A26F3"/>
    <w:rsid w:val="001A346F"/>
    <w:rsid w:val="001A59B6"/>
    <w:rsid w:val="001A5BD3"/>
    <w:rsid w:val="001B4FAB"/>
    <w:rsid w:val="001B576E"/>
    <w:rsid w:val="001B5FA9"/>
    <w:rsid w:val="001B7F67"/>
    <w:rsid w:val="001C2A62"/>
    <w:rsid w:val="001C5B45"/>
    <w:rsid w:val="001C621E"/>
    <w:rsid w:val="001D45CF"/>
    <w:rsid w:val="001D7BCE"/>
    <w:rsid w:val="001F1738"/>
    <w:rsid w:val="001F441B"/>
    <w:rsid w:val="00200168"/>
    <w:rsid w:val="002025C2"/>
    <w:rsid w:val="00205F75"/>
    <w:rsid w:val="00206F03"/>
    <w:rsid w:val="00207987"/>
    <w:rsid w:val="00212001"/>
    <w:rsid w:val="00213E36"/>
    <w:rsid w:val="002156E9"/>
    <w:rsid w:val="002176AB"/>
    <w:rsid w:val="0022038E"/>
    <w:rsid w:val="0022145E"/>
    <w:rsid w:val="00222577"/>
    <w:rsid w:val="00224F94"/>
    <w:rsid w:val="00246082"/>
    <w:rsid w:val="00247A19"/>
    <w:rsid w:val="00251AE3"/>
    <w:rsid w:val="00257C04"/>
    <w:rsid w:val="00265B18"/>
    <w:rsid w:val="00270508"/>
    <w:rsid w:val="00270AB4"/>
    <w:rsid w:val="00280A38"/>
    <w:rsid w:val="0028546B"/>
    <w:rsid w:val="002A134F"/>
    <w:rsid w:val="002A2FB3"/>
    <w:rsid w:val="002A33CC"/>
    <w:rsid w:val="002A6593"/>
    <w:rsid w:val="002A6941"/>
    <w:rsid w:val="002B29FD"/>
    <w:rsid w:val="002B4CF0"/>
    <w:rsid w:val="002B7671"/>
    <w:rsid w:val="002B7AB2"/>
    <w:rsid w:val="002C00CD"/>
    <w:rsid w:val="002C24BA"/>
    <w:rsid w:val="002C440E"/>
    <w:rsid w:val="002C650A"/>
    <w:rsid w:val="002D2A87"/>
    <w:rsid w:val="002D2DA6"/>
    <w:rsid w:val="002D6658"/>
    <w:rsid w:val="002D6811"/>
    <w:rsid w:val="002D7BB8"/>
    <w:rsid w:val="002E3325"/>
    <w:rsid w:val="002F3064"/>
    <w:rsid w:val="00300BC8"/>
    <w:rsid w:val="00304C09"/>
    <w:rsid w:val="00310CDB"/>
    <w:rsid w:val="00315AD3"/>
    <w:rsid w:val="00322F75"/>
    <w:rsid w:val="0032356A"/>
    <w:rsid w:val="00327B1D"/>
    <w:rsid w:val="00331138"/>
    <w:rsid w:val="00336C0C"/>
    <w:rsid w:val="003370FE"/>
    <w:rsid w:val="00341B57"/>
    <w:rsid w:val="003420B3"/>
    <w:rsid w:val="0034239E"/>
    <w:rsid w:val="00342B36"/>
    <w:rsid w:val="00342B7F"/>
    <w:rsid w:val="00347F63"/>
    <w:rsid w:val="00360B52"/>
    <w:rsid w:val="0036629C"/>
    <w:rsid w:val="00367065"/>
    <w:rsid w:val="003723EC"/>
    <w:rsid w:val="0037369C"/>
    <w:rsid w:val="00373F72"/>
    <w:rsid w:val="0037728A"/>
    <w:rsid w:val="00381FD5"/>
    <w:rsid w:val="0038214C"/>
    <w:rsid w:val="00386520"/>
    <w:rsid w:val="00397A34"/>
    <w:rsid w:val="003A3D7E"/>
    <w:rsid w:val="003A4ABC"/>
    <w:rsid w:val="003B488B"/>
    <w:rsid w:val="003C0583"/>
    <w:rsid w:val="003C21D6"/>
    <w:rsid w:val="003C2A5C"/>
    <w:rsid w:val="003C4372"/>
    <w:rsid w:val="003C5B13"/>
    <w:rsid w:val="003D68C0"/>
    <w:rsid w:val="003D7330"/>
    <w:rsid w:val="003E7C35"/>
    <w:rsid w:val="003F0BE5"/>
    <w:rsid w:val="003F2257"/>
    <w:rsid w:val="00412000"/>
    <w:rsid w:val="00412743"/>
    <w:rsid w:val="004144EF"/>
    <w:rsid w:val="00415E9C"/>
    <w:rsid w:val="00416396"/>
    <w:rsid w:val="00417D8B"/>
    <w:rsid w:val="00421E87"/>
    <w:rsid w:val="00427E1C"/>
    <w:rsid w:val="00436E32"/>
    <w:rsid w:val="00440598"/>
    <w:rsid w:val="004441AE"/>
    <w:rsid w:val="00451260"/>
    <w:rsid w:val="004546C0"/>
    <w:rsid w:val="00467101"/>
    <w:rsid w:val="00467BD4"/>
    <w:rsid w:val="00475851"/>
    <w:rsid w:val="00480775"/>
    <w:rsid w:val="00480D31"/>
    <w:rsid w:val="00484B9E"/>
    <w:rsid w:val="00487991"/>
    <w:rsid w:val="00492A0C"/>
    <w:rsid w:val="00493EBA"/>
    <w:rsid w:val="00495DFE"/>
    <w:rsid w:val="004A2891"/>
    <w:rsid w:val="004A35A6"/>
    <w:rsid w:val="004A669D"/>
    <w:rsid w:val="004B0282"/>
    <w:rsid w:val="004B253B"/>
    <w:rsid w:val="004B2C3C"/>
    <w:rsid w:val="004B6352"/>
    <w:rsid w:val="004B7594"/>
    <w:rsid w:val="004C2474"/>
    <w:rsid w:val="004C4124"/>
    <w:rsid w:val="004C4A46"/>
    <w:rsid w:val="004C5947"/>
    <w:rsid w:val="004D63CD"/>
    <w:rsid w:val="004E01F6"/>
    <w:rsid w:val="004E0E11"/>
    <w:rsid w:val="004E2003"/>
    <w:rsid w:val="004E29E2"/>
    <w:rsid w:val="004E3C63"/>
    <w:rsid w:val="004F400C"/>
    <w:rsid w:val="004F613D"/>
    <w:rsid w:val="00503FE1"/>
    <w:rsid w:val="00505A03"/>
    <w:rsid w:val="0050669F"/>
    <w:rsid w:val="00510C03"/>
    <w:rsid w:val="00513FAF"/>
    <w:rsid w:val="00520620"/>
    <w:rsid w:val="00522CAA"/>
    <w:rsid w:val="00526086"/>
    <w:rsid w:val="005269CB"/>
    <w:rsid w:val="005301E0"/>
    <w:rsid w:val="0053098E"/>
    <w:rsid w:val="00534938"/>
    <w:rsid w:val="005429D6"/>
    <w:rsid w:val="005507A4"/>
    <w:rsid w:val="00556822"/>
    <w:rsid w:val="00557571"/>
    <w:rsid w:val="005745F5"/>
    <w:rsid w:val="00575B7A"/>
    <w:rsid w:val="00576301"/>
    <w:rsid w:val="005812D3"/>
    <w:rsid w:val="005839B0"/>
    <w:rsid w:val="00586720"/>
    <w:rsid w:val="0058696C"/>
    <w:rsid w:val="005A0AEF"/>
    <w:rsid w:val="005A1487"/>
    <w:rsid w:val="005A5948"/>
    <w:rsid w:val="005A60F7"/>
    <w:rsid w:val="005B0990"/>
    <w:rsid w:val="005B3A63"/>
    <w:rsid w:val="005B7620"/>
    <w:rsid w:val="005C3659"/>
    <w:rsid w:val="005C4554"/>
    <w:rsid w:val="005C627C"/>
    <w:rsid w:val="005D1CE5"/>
    <w:rsid w:val="005D40FE"/>
    <w:rsid w:val="005D69B1"/>
    <w:rsid w:val="005D6ACD"/>
    <w:rsid w:val="005D71B0"/>
    <w:rsid w:val="005E0004"/>
    <w:rsid w:val="005E260C"/>
    <w:rsid w:val="005E43B1"/>
    <w:rsid w:val="005F4D02"/>
    <w:rsid w:val="00601BF7"/>
    <w:rsid w:val="0060524B"/>
    <w:rsid w:val="00607654"/>
    <w:rsid w:val="006113CF"/>
    <w:rsid w:val="006132B9"/>
    <w:rsid w:val="006158DC"/>
    <w:rsid w:val="0061645A"/>
    <w:rsid w:val="0062126D"/>
    <w:rsid w:val="00621B09"/>
    <w:rsid w:val="006227BE"/>
    <w:rsid w:val="0063018F"/>
    <w:rsid w:val="00632A25"/>
    <w:rsid w:val="006353B4"/>
    <w:rsid w:val="006362B0"/>
    <w:rsid w:val="0064576F"/>
    <w:rsid w:val="00650ECD"/>
    <w:rsid w:val="006547BF"/>
    <w:rsid w:val="00660AE8"/>
    <w:rsid w:val="00664807"/>
    <w:rsid w:val="00665625"/>
    <w:rsid w:val="00666A24"/>
    <w:rsid w:val="00671CF7"/>
    <w:rsid w:val="00676B60"/>
    <w:rsid w:val="0067790A"/>
    <w:rsid w:val="006828EF"/>
    <w:rsid w:val="00683330"/>
    <w:rsid w:val="00685DDD"/>
    <w:rsid w:val="00690481"/>
    <w:rsid w:val="00690661"/>
    <w:rsid w:val="00692E2F"/>
    <w:rsid w:val="006A1EA6"/>
    <w:rsid w:val="006A3E62"/>
    <w:rsid w:val="006A4ACB"/>
    <w:rsid w:val="006B09AC"/>
    <w:rsid w:val="006B3C32"/>
    <w:rsid w:val="006B41DC"/>
    <w:rsid w:val="006B70D2"/>
    <w:rsid w:val="006C1791"/>
    <w:rsid w:val="006C631F"/>
    <w:rsid w:val="006D09EA"/>
    <w:rsid w:val="006E3FE7"/>
    <w:rsid w:val="006E430F"/>
    <w:rsid w:val="006E6A04"/>
    <w:rsid w:val="006F3DCD"/>
    <w:rsid w:val="006F68AD"/>
    <w:rsid w:val="00702C0E"/>
    <w:rsid w:val="00706198"/>
    <w:rsid w:val="00714C4C"/>
    <w:rsid w:val="00715BAF"/>
    <w:rsid w:val="00726195"/>
    <w:rsid w:val="007268FD"/>
    <w:rsid w:val="00731000"/>
    <w:rsid w:val="00732671"/>
    <w:rsid w:val="007353E7"/>
    <w:rsid w:val="00741235"/>
    <w:rsid w:val="007635E7"/>
    <w:rsid w:val="00771B3B"/>
    <w:rsid w:val="00772250"/>
    <w:rsid w:val="0077769A"/>
    <w:rsid w:val="00777F77"/>
    <w:rsid w:val="00781022"/>
    <w:rsid w:val="00785043"/>
    <w:rsid w:val="007865D6"/>
    <w:rsid w:val="00795CE5"/>
    <w:rsid w:val="007A02D3"/>
    <w:rsid w:val="007A1F1A"/>
    <w:rsid w:val="007A6607"/>
    <w:rsid w:val="007B22A9"/>
    <w:rsid w:val="007B26AB"/>
    <w:rsid w:val="007C2E93"/>
    <w:rsid w:val="007C4817"/>
    <w:rsid w:val="007C5B30"/>
    <w:rsid w:val="007C66B3"/>
    <w:rsid w:val="007D68B2"/>
    <w:rsid w:val="007E1DC9"/>
    <w:rsid w:val="007E360B"/>
    <w:rsid w:val="007E4794"/>
    <w:rsid w:val="007F0F99"/>
    <w:rsid w:val="007F7BCC"/>
    <w:rsid w:val="007F7E0C"/>
    <w:rsid w:val="0080554F"/>
    <w:rsid w:val="00806276"/>
    <w:rsid w:val="0081290A"/>
    <w:rsid w:val="008154F8"/>
    <w:rsid w:val="00820E85"/>
    <w:rsid w:val="008249A0"/>
    <w:rsid w:val="008256E0"/>
    <w:rsid w:val="008300B9"/>
    <w:rsid w:val="00834ADC"/>
    <w:rsid w:val="00837F30"/>
    <w:rsid w:val="00843022"/>
    <w:rsid w:val="008449D1"/>
    <w:rsid w:val="00852238"/>
    <w:rsid w:val="008556E9"/>
    <w:rsid w:val="008567B8"/>
    <w:rsid w:val="00862964"/>
    <w:rsid w:val="0086450E"/>
    <w:rsid w:val="0087215E"/>
    <w:rsid w:val="00873150"/>
    <w:rsid w:val="008773D9"/>
    <w:rsid w:val="00877A82"/>
    <w:rsid w:val="00884033"/>
    <w:rsid w:val="00885D9E"/>
    <w:rsid w:val="0089021D"/>
    <w:rsid w:val="008950FC"/>
    <w:rsid w:val="00895142"/>
    <w:rsid w:val="008A0F14"/>
    <w:rsid w:val="008A4F0E"/>
    <w:rsid w:val="008A57B7"/>
    <w:rsid w:val="008B0347"/>
    <w:rsid w:val="008B5DE6"/>
    <w:rsid w:val="008C0B9D"/>
    <w:rsid w:val="008C6860"/>
    <w:rsid w:val="008D14C4"/>
    <w:rsid w:val="008D2636"/>
    <w:rsid w:val="008D4262"/>
    <w:rsid w:val="008D565A"/>
    <w:rsid w:val="008D666A"/>
    <w:rsid w:val="008E0610"/>
    <w:rsid w:val="008E4432"/>
    <w:rsid w:val="008F025C"/>
    <w:rsid w:val="008F0C14"/>
    <w:rsid w:val="008F3065"/>
    <w:rsid w:val="008F3DC2"/>
    <w:rsid w:val="009002BC"/>
    <w:rsid w:val="00905099"/>
    <w:rsid w:val="009141DA"/>
    <w:rsid w:val="0091594C"/>
    <w:rsid w:val="0091644E"/>
    <w:rsid w:val="009202CA"/>
    <w:rsid w:val="00923FD9"/>
    <w:rsid w:val="0092553D"/>
    <w:rsid w:val="00925D64"/>
    <w:rsid w:val="0093017D"/>
    <w:rsid w:val="00931C19"/>
    <w:rsid w:val="00933328"/>
    <w:rsid w:val="00933FF5"/>
    <w:rsid w:val="0094012B"/>
    <w:rsid w:val="009405C8"/>
    <w:rsid w:val="00945398"/>
    <w:rsid w:val="00950DCC"/>
    <w:rsid w:val="009563B8"/>
    <w:rsid w:val="0097211C"/>
    <w:rsid w:val="00973CCF"/>
    <w:rsid w:val="00973CFC"/>
    <w:rsid w:val="00981EA7"/>
    <w:rsid w:val="009826D9"/>
    <w:rsid w:val="009833E8"/>
    <w:rsid w:val="00985B87"/>
    <w:rsid w:val="00986993"/>
    <w:rsid w:val="00994E2B"/>
    <w:rsid w:val="009B640D"/>
    <w:rsid w:val="009C1641"/>
    <w:rsid w:val="009C1815"/>
    <w:rsid w:val="009C1E45"/>
    <w:rsid w:val="009C4A93"/>
    <w:rsid w:val="009D02F1"/>
    <w:rsid w:val="009D1DF4"/>
    <w:rsid w:val="009D26B5"/>
    <w:rsid w:val="009D2780"/>
    <w:rsid w:val="009D43AA"/>
    <w:rsid w:val="009D5101"/>
    <w:rsid w:val="009D7296"/>
    <w:rsid w:val="009D7626"/>
    <w:rsid w:val="009E2358"/>
    <w:rsid w:val="009F1033"/>
    <w:rsid w:val="00A05FC7"/>
    <w:rsid w:val="00A11EE6"/>
    <w:rsid w:val="00A21FFC"/>
    <w:rsid w:val="00A248DE"/>
    <w:rsid w:val="00A325C7"/>
    <w:rsid w:val="00A37EC9"/>
    <w:rsid w:val="00A37FA9"/>
    <w:rsid w:val="00A51635"/>
    <w:rsid w:val="00A52293"/>
    <w:rsid w:val="00A54E30"/>
    <w:rsid w:val="00A71698"/>
    <w:rsid w:val="00A720FE"/>
    <w:rsid w:val="00A74266"/>
    <w:rsid w:val="00A82462"/>
    <w:rsid w:val="00A86E65"/>
    <w:rsid w:val="00A904CC"/>
    <w:rsid w:val="00A9111B"/>
    <w:rsid w:val="00A96B4F"/>
    <w:rsid w:val="00AA5AED"/>
    <w:rsid w:val="00AA68A2"/>
    <w:rsid w:val="00AB1BAE"/>
    <w:rsid w:val="00AB3E61"/>
    <w:rsid w:val="00AB40DB"/>
    <w:rsid w:val="00AB7180"/>
    <w:rsid w:val="00AC28E3"/>
    <w:rsid w:val="00AC5FEA"/>
    <w:rsid w:val="00AC68FB"/>
    <w:rsid w:val="00AC7F1A"/>
    <w:rsid w:val="00AD1707"/>
    <w:rsid w:val="00AD4CA5"/>
    <w:rsid w:val="00AE0466"/>
    <w:rsid w:val="00AE701D"/>
    <w:rsid w:val="00AE7549"/>
    <w:rsid w:val="00AF7CA7"/>
    <w:rsid w:val="00B00A00"/>
    <w:rsid w:val="00B222CB"/>
    <w:rsid w:val="00B2244A"/>
    <w:rsid w:val="00B22C29"/>
    <w:rsid w:val="00B261F9"/>
    <w:rsid w:val="00B353DE"/>
    <w:rsid w:val="00B46D0E"/>
    <w:rsid w:val="00B50E69"/>
    <w:rsid w:val="00B53549"/>
    <w:rsid w:val="00B61578"/>
    <w:rsid w:val="00B61F6A"/>
    <w:rsid w:val="00B63E2D"/>
    <w:rsid w:val="00B63E3B"/>
    <w:rsid w:val="00B65B2B"/>
    <w:rsid w:val="00B74DF6"/>
    <w:rsid w:val="00B75749"/>
    <w:rsid w:val="00B75770"/>
    <w:rsid w:val="00B80066"/>
    <w:rsid w:val="00B810FF"/>
    <w:rsid w:val="00B813C9"/>
    <w:rsid w:val="00B819C0"/>
    <w:rsid w:val="00B832B4"/>
    <w:rsid w:val="00B91785"/>
    <w:rsid w:val="00BA1264"/>
    <w:rsid w:val="00BA1E07"/>
    <w:rsid w:val="00BA3F05"/>
    <w:rsid w:val="00BA4044"/>
    <w:rsid w:val="00BA7189"/>
    <w:rsid w:val="00BB16AB"/>
    <w:rsid w:val="00BC0324"/>
    <w:rsid w:val="00BC3C3C"/>
    <w:rsid w:val="00BD0FFD"/>
    <w:rsid w:val="00BE1722"/>
    <w:rsid w:val="00BE48BE"/>
    <w:rsid w:val="00BF01C3"/>
    <w:rsid w:val="00BF02C3"/>
    <w:rsid w:val="00BF0FC6"/>
    <w:rsid w:val="00BF5086"/>
    <w:rsid w:val="00BF5F55"/>
    <w:rsid w:val="00BF7F74"/>
    <w:rsid w:val="00C060D6"/>
    <w:rsid w:val="00C11BA9"/>
    <w:rsid w:val="00C11CE1"/>
    <w:rsid w:val="00C15294"/>
    <w:rsid w:val="00C163FF"/>
    <w:rsid w:val="00C2478C"/>
    <w:rsid w:val="00C25084"/>
    <w:rsid w:val="00C26042"/>
    <w:rsid w:val="00C31016"/>
    <w:rsid w:val="00C35ACF"/>
    <w:rsid w:val="00C4116C"/>
    <w:rsid w:val="00C463AE"/>
    <w:rsid w:val="00C4680C"/>
    <w:rsid w:val="00C46CF6"/>
    <w:rsid w:val="00C474B8"/>
    <w:rsid w:val="00C537EC"/>
    <w:rsid w:val="00C543C0"/>
    <w:rsid w:val="00C5522C"/>
    <w:rsid w:val="00C6454E"/>
    <w:rsid w:val="00C65D27"/>
    <w:rsid w:val="00C6787E"/>
    <w:rsid w:val="00C71746"/>
    <w:rsid w:val="00C74533"/>
    <w:rsid w:val="00C762CB"/>
    <w:rsid w:val="00C7681E"/>
    <w:rsid w:val="00C77074"/>
    <w:rsid w:val="00C82739"/>
    <w:rsid w:val="00C83BC9"/>
    <w:rsid w:val="00C83D2E"/>
    <w:rsid w:val="00C86968"/>
    <w:rsid w:val="00C9550F"/>
    <w:rsid w:val="00C97E4E"/>
    <w:rsid w:val="00CA0847"/>
    <w:rsid w:val="00CA0D11"/>
    <w:rsid w:val="00CA0D50"/>
    <w:rsid w:val="00CA170A"/>
    <w:rsid w:val="00CA17D5"/>
    <w:rsid w:val="00CA4004"/>
    <w:rsid w:val="00CB02EF"/>
    <w:rsid w:val="00CB78A2"/>
    <w:rsid w:val="00CB7A49"/>
    <w:rsid w:val="00CC18F5"/>
    <w:rsid w:val="00CC21DA"/>
    <w:rsid w:val="00CC2BBE"/>
    <w:rsid w:val="00CC781E"/>
    <w:rsid w:val="00CC7E9F"/>
    <w:rsid w:val="00CD469E"/>
    <w:rsid w:val="00CD54AB"/>
    <w:rsid w:val="00CD56D5"/>
    <w:rsid w:val="00CD76A3"/>
    <w:rsid w:val="00CE70B2"/>
    <w:rsid w:val="00CF09ED"/>
    <w:rsid w:val="00CF20C5"/>
    <w:rsid w:val="00CF3A78"/>
    <w:rsid w:val="00CF5D7A"/>
    <w:rsid w:val="00CF62CB"/>
    <w:rsid w:val="00CF7273"/>
    <w:rsid w:val="00CF7C4A"/>
    <w:rsid w:val="00D02838"/>
    <w:rsid w:val="00D02BC5"/>
    <w:rsid w:val="00D03761"/>
    <w:rsid w:val="00D075D0"/>
    <w:rsid w:val="00D23640"/>
    <w:rsid w:val="00D26C7D"/>
    <w:rsid w:val="00D27725"/>
    <w:rsid w:val="00D27DEA"/>
    <w:rsid w:val="00D31B04"/>
    <w:rsid w:val="00D514B2"/>
    <w:rsid w:val="00D52EE1"/>
    <w:rsid w:val="00D5419F"/>
    <w:rsid w:val="00D63B3F"/>
    <w:rsid w:val="00D663BA"/>
    <w:rsid w:val="00D722E5"/>
    <w:rsid w:val="00D90069"/>
    <w:rsid w:val="00D90654"/>
    <w:rsid w:val="00D90954"/>
    <w:rsid w:val="00D963B5"/>
    <w:rsid w:val="00DB2611"/>
    <w:rsid w:val="00DB3311"/>
    <w:rsid w:val="00DB5086"/>
    <w:rsid w:val="00DB6E55"/>
    <w:rsid w:val="00DB7C7E"/>
    <w:rsid w:val="00DC178C"/>
    <w:rsid w:val="00DC4C8F"/>
    <w:rsid w:val="00DD0C58"/>
    <w:rsid w:val="00DD4886"/>
    <w:rsid w:val="00DE2836"/>
    <w:rsid w:val="00DF2BF0"/>
    <w:rsid w:val="00DF50DE"/>
    <w:rsid w:val="00DF6901"/>
    <w:rsid w:val="00DF7061"/>
    <w:rsid w:val="00E061E2"/>
    <w:rsid w:val="00E10368"/>
    <w:rsid w:val="00E10BED"/>
    <w:rsid w:val="00E20C65"/>
    <w:rsid w:val="00E23C7A"/>
    <w:rsid w:val="00E34F1B"/>
    <w:rsid w:val="00E37B8C"/>
    <w:rsid w:val="00E41920"/>
    <w:rsid w:val="00E4462C"/>
    <w:rsid w:val="00E46EEB"/>
    <w:rsid w:val="00E47566"/>
    <w:rsid w:val="00E50376"/>
    <w:rsid w:val="00E525C0"/>
    <w:rsid w:val="00E70704"/>
    <w:rsid w:val="00E73041"/>
    <w:rsid w:val="00E774FE"/>
    <w:rsid w:val="00E85EA8"/>
    <w:rsid w:val="00E91F2D"/>
    <w:rsid w:val="00E94E14"/>
    <w:rsid w:val="00EB0ADA"/>
    <w:rsid w:val="00EB48A6"/>
    <w:rsid w:val="00EB7E8A"/>
    <w:rsid w:val="00EC1F8A"/>
    <w:rsid w:val="00EC5DB1"/>
    <w:rsid w:val="00ED32AA"/>
    <w:rsid w:val="00EE2AA0"/>
    <w:rsid w:val="00EE313D"/>
    <w:rsid w:val="00EE44DC"/>
    <w:rsid w:val="00EF42A8"/>
    <w:rsid w:val="00F06E68"/>
    <w:rsid w:val="00F15662"/>
    <w:rsid w:val="00F15FAA"/>
    <w:rsid w:val="00F249A7"/>
    <w:rsid w:val="00F26376"/>
    <w:rsid w:val="00F30298"/>
    <w:rsid w:val="00F3029E"/>
    <w:rsid w:val="00F32031"/>
    <w:rsid w:val="00F32F54"/>
    <w:rsid w:val="00F37939"/>
    <w:rsid w:val="00F400A4"/>
    <w:rsid w:val="00F52EE4"/>
    <w:rsid w:val="00F61537"/>
    <w:rsid w:val="00F66FB2"/>
    <w:rsid w:val="00F67CEB"/>
    <w:rsid w:val="00F816B6"/>
    <w:rsid w:val="00F8251B"/>
    <w:rsid w:val="00F8641B"/>
    <w:rsid w:val="00F87182"/>
    <w:rsid w:val="00F907E3"/>
    <w:rsid w:val="00FA1603"/>
    <w:rsid w:val="00FA2AB7"/>
    <w:rsid w:val="00FB185F"/>
    <w:rsid w:val="00FB1D44"/>
    <w:rsid w:val="00FB21C7"/>
    <w:rsid w:val="00FB5C5D"/>
    <w:rsid w:val="00FB7BB8"/>
    <w:rsid w:val="00FD440F"/>
    <w:rsid w:val="00FD52EF"/>
    <w:rsid w:val="00FD7284"/>
    <w:rsid w:val="00FE0F29"/>
    <w:rsid w:val="00FE6ED6"/>
    <w:rsid w:val="00FE7F88"/>
    <w:rsid w:val="00FF26A5"/>
    <w:rsid w:val="00FF309F"/>
    <w:rsid w:val="017C3055"/>
    <w:rsid w:val="02B07FF7"/>
    <w:rsid w:val="035F5534"/>
    <w:rsid w:val="03733BDF"/>
    <w:rsid w:val="03A308DC"/>
    <w:rsid w:val="040532BA"/>
    <w:rsid w:val="04176582"/>
    <w:rsid w:val="051259ED"/>
    <w:rsid w:val="06F3181D"/>
    <w:rsid w:val="07041580"/>
    <w:rsid w:val="073E33F7"/>
    <w:rsid w:val="07932A4C"/>
    <w:rsid w:val="083B649F"/>
    <w:rsid w:val="08591243"/>
    <w:rsid w:val="08DB1CFF"/>
    <w:rsid w:val="0A9E30AD"/>
    <w:rsid w:val="0AF575AB"/>
    <w:rsid w:val="0B3E221D"/>
    <w:rsid w:val="0BEB3B44"/>
    <w:rsid w:val="0C0644C0"/>
    <w:rsid w:val="0D961154"/>
    <w:rsid w:val="0F67156B"/>
    <w:rsid w:val="10D62AA4"/>
    <w:rsid w:val="13552B79"/>
    <w:rsid w:val="13793DF7"/>
    <w:rsid w:val="141C4A83"/>
    <w:rsid w:val="14354A58"/>
    <w:rsid w:val="14677422"/>
    <w:rsid w:val="152E6B10"/>
    <w:rsid w:val="15BF1042"/>
    <w:rsid w:val="1656732A"/>
    <w:rsid w:val="181939B9"/>
    <w:rsid w:val="1887015B"/>
    <w:rsid w:val="18D74DC1"/>
    <w:rsid w:val="1A493AD8"/>
    <w:rsid w:val="1AED58EF"/>
    <w:rsid w:val="1DA00064"/>
    <w:rsid w:val="1E4F15D7"/>
    <w:rsid w:val="1F397F3B"/>
    <w:rsid w:val="1F3A0BB5"/>
    <w:rsid w:val="1FA92FCB"/>
    <w:rsid w:val="20193BC8"/>
    <w:rsid w:val="20C76645"/>
    <w:rsid w:val="21FE0401"/>
    <w:rsid w:val="220D398C"/>
    <w:rsid w:val="2301566F"/>
    <w:rsid w:val="234F7C58"/>
    <w:rsid w:val="23ED638C"/>
    <w:rsid w:val="24165293"/>
    <w:rsid w:val="2482721D"/>
    <w:rsid w:val="24A10BF5"/>
    <w:rsid w:val="24D70B68"/>
    <w:rsid w:val="260E5988"/>
    <w:rsid w:val="262C581D"/>
    <w:rsid w:val="266D1D86"/>
    <w:rsid w:val="26AB07CC"/>
    <w:rsid w:val="26AB7558"/>
    <w:rsid w:val="27E504B7"/>
    <w:rsid w:val="287B63A6"/>
    <w:rsid w:val="29613C02"/>
    <w:rsid w:val="29C56034"/>
    <w:rsid w:val="2A397C18"/>
    <w:rsid w:val="2A5015D5"/>
    <w:rsid w:val="2A971A99"/>
    <w:rsid w:val="2AF63392"/>
    <w:rsid w:val="2BA67492"/>
    <w:rsid w:val="2C66791C"/>
    <w:rsid w:val="2D033D70"/>
    <w:rsid w:val="2D221D01"/>
    <w:rsid w:val="2D676A80"/>
    <w:rsid w:val="2D7A3266"/>
    <w:rsid w:val="2E34411B"/>
    <w:rsid w:val="2EDF3C05"/>
    <w:rsid w:val="2F5F2B72"/>
    <w:rsid w:val="312513B2"/>
    <w:rsid w:val="31B042BF"/>
    <w:rsid w:val="31F12401"/>
    <w:rsid w:val="31FF5F72"/>
    <w:rsid w:val="32035D60"/>
    <w:rsid w:val="326E6953"/>
    <w:rsid w:val="33523A32"/>
    <w:rsid w:val="34B524C1"/>
    <w:rsid w:val="35C97A69"/>
    <w:rsid w:val="360811C8"/>
    <w:rsid w:val="36110C24"/>
    <w:rsid w:val="36D23A94"/>
    <w:rsid w:val="376940D0"/>
    <w:rsid w:val="38204506"/>
    <w:rsid w:val="39321D68"/>
    <w:rsid w:val="3A2E2CF0"/>
    <w:rsid w:val="3BAE6CD9"/>
    <w:rsid w:val="3C3000ED"/>
    <w:rsid w:val="3C44609B"/>
    <w:rsid w:val="3C773729"/>
    <w:rsid w:val="3D232399"/>
    <w:rsid w:val="3D2E2D19"/>
    <w:rsid w:val="3D31181A"/>
    <w:rsid w:val="3DA85706"/>
    <w:rsid w:val="3DC87CB2"/>
    <w:rsid w:val="3EDD70A2"/>
    <w:rsid w:val="3F1749BD"/>
    <w:rsid w:val="3F4F365B"/>
    <w:rsid w:val="3F9A5B70"/>
    <w:rsid w:val="41093759"/>
    <w:rsid w:val="41380196"/>
    <w:rsid w:val="41415EFF"/>
    <w:rsid w:val="41D026B4"/>
    <w:rsid w:val="41FF4D49"/>
    <w:rsid w:val="43CC2BFE"/>
    <w:rsid w:val="452567EA"/>
    <w:rsid w:val="46886BA6"/>
    <w:rsid w:val="48524AAD"/>
    <w:rsid w:val="490552AA"/>
    <w:rsid w:val="4B7A4CDC"/>
    <w:rsid w:val="4CE356FA"/>
    <w:rsid w:val="4CEB691F"/>
    <w:rsid w:val="4FFA680C"/>
    <w:rsid w:val="50981A4B"/>
    <w:rsid w:val="52390069"/>
    <w:rsid w:val="528D1696"/>
    <w:rsid w:val="52CB2821"/>
    <w:rsid w:val="53055B1C"/>
    <w:rsid w:val="537E4C44"/>
    <w:rsid w:val="542F765C"/>
    <w:rsid w:val="54914939"/>
    <w:rsid w:val="54EB5EC1"/>
    <w:rsid w:val="554D13F6"/>
    <w:rsid w:val="55516B88"/>
    <w:rsid w:val="558A309D"/>
    <w:rsid w:val="56090C14"/>
    <w:rsid w:val="57580486"/>
    <w:rsid w:val="57A86607"/>
    <w:rsid w:val="59096F89"/>
    <w:rsid w:val="59DA41E0"/>
    <w:rsid w:val="5A2424B3"/>
    <w:rsid w:val="5A3906A0"/>
    <w:rsid w:val="5A9919E3"/>
    <w:rsid w:val="5B2A7B0A"/>
    <w:rsid w:val="5B417B6B"/>
    <w:rsid w:val="5B54373E"/>
    <w:rsid w:val="5BC745F2"/>
    <w:rsid w:val="5CA161B2"/>
    <w:rsid w:val="5CE24DE9"/>
    <w:rsid w:val="5EE21916"/>
    <w:rsid w:val="5F4417E0"/>
    <w:rsid w:val="5F88669E"/>
    <w:rsid w:val="622F04A1"/>
    <w:rsid w:val="62707B3A"/>
    <w:rsid w:val="63980FB9"/>
    <w:rsid w:val="645C0879"/>
    <w:rsid w:val="64741C1C"/>
    <w:rsid w:val="648C064A"/>
    <w:rsid w:val="656B3097"/>
    <w:rsid w:val="66AB4942"/>
    <w:rsid w:val="68686AEA"/>
    <w:rsid w:val="687951D6"/>
    <w:rsid w:val="68AB69AF"/>
    <w:rsid w:val="68C33D20"/>
    <w:rsid w:val="68D653C8"/>
    <w:rsid w:val="68D85250"/>
    <w:rsid w:val="698D4180"/>
    <w:rsid w:val="6A6C6AA0"/>
    <w:rsid w:val="6C9D7730"/>
    <w:rsid w:val="6D1F0B58"/>
    <w:rsid w:val="6D3654A5"/>
    <w:rsid w:val="6D75743B"/>
    <w:rsid w:val="6E2F0CD1"/>
    <w:rsid w:val="6EB24C26"/>
    <w:rsid w:val="704A324B"/>
    <w:rsid w:val="74170E85"/>
    <w:rsid w:val="75DC35E9"/>
    <w:rsid w:val="75ED7984"/>
    <w:rsid w:val="778D1F6A"/>
    <w:rsid w:val="77FA11D3"/>
    <w:rsid w:val="789E6834"/>
    <w:rsid w:val="79DD67E6"/>
    <w:rsid w:val="7BCF79D9"/>
    <w:rsid w:val="7C1A4C7A"/>
    <w:rsid w:val="7C444892"/>
    <w:rsid w:val="7C7B71BF"/>
    <w:rsid w:val="7CAE7448"/>
    <w:rsid w:val="7DF36BF7"/>
    <w:rsid w:val="7E543E84"/>
    <w:rsid w:val="7EC9025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spacing w:line="0" w:lineRule="atLeast"/>
      <w:jc w:val="center"/>
      <w:outlineLvl w:val="1"/>
    </w:pPr>
    <w:rPr>
      <w:kern w:val="0"/>
      <w:sz w:val="28"/>
    </w:rPr>
  </w:style>
  <w:style w:type="paragraph" w:styleId="5">
    <w:name w:val="heading 3"/>
    <w:basedOn w:val="1"/>
    <w:next w:val="1"/>
    <w:link w:val="36"/>
    <w:qFormat/>
    <w:uiPriority w:val="0"/>
    <w:pPr>
      <w:keepNext/>
      <w:keepLines/>
      <w:spacing w:before="260" w:after="260" w:line="416" w:lineRule="auto"/>
      <w:outlineLvl w:val="2"/>
    </w:pPr>
    <w:rPr>
      <w:b/>
      <w:bCs/>
      <w:sz w:val="32"/>
      <w:szCs w:val="32"/>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customStyle="1" w:styleId="2">
    <w:name w:val="正文格式"/>
    <w:basedOn w:val="1"/>
    <w:qFormat/>
    <w:uiPriority w:val="99"/>
    <w:pPr>
      <w:widowControl/>
      <w:adjustRightInd w:val="0"/>
      <w:snapToGrid w:val="0"/>
      <w:spacing w:line="400" w:lineRule="atLeast"/>
      <w:ind w:firstLine="482"/>
      <w:textAlignment w:val="baseline"/>
    </w:pPr>
    <w:rPr>
      <w:kern w:val="0"/>
      <w:sz w:val="24"/>
    </w:rPr>
  </w:style>
  <w:style w:type="paragraph" w:styleId="6">
    <w:name w:val="caption"/>
    <w:basedOn w:val="1"/>
    <w:next w:val="1"/>
    <w:qFormat/>
    <w:uiPriority w:val="0"/>
    <w:rPr>
      <w:rFonts w:ascii="Cambria" w:hAnsi="Cambria" w:eastAsia="黑体"/>
      <w:sz w:val="20"/>
    </w:rPr>
  </w:style>
  <w:style w:type="paragraph" w:styleId="7">
    <w:name w:val="Document Map"/>
    <w:basedOn w:val="1"/>
    <w:link w:val="49"/>
    <w:qFormat/>
    <w:uiPriority w:val="0"/>
    <w:rPr>
      <w:rFonts w:ascii="宋体"/>
      <w:sz w:val="18"/>
      <w:szCs w:val="18"/>
    </w:rPr>
  </w:style>
  <w:style w:type="paragraph" w:styleId="8">
    <w:name w:val="annotation text"/>
    <w:basedOn w:val="1"/>
    <w:link w:val="48"/>
    <w:qFormat/>
    <w:uiPriority w:val="0"/>
    <w:pPr>
      <w:jc w:val="left"/>
    </w:pPr>
  </w:style>
  <w:style w:type="paragraph" w:styleId="9">
    <w:name w:val="Body Text 3"/>
    <w:basedOn w:val="1"/>
    <w:qFormat/>
    <w:uiPriority w:val="0"/>
    <w:pPr>
      <w:spacing w:after="120"/>
    </w:pPr>
    <w:rPr>
      <w:sz w:val="16"/>
      <w:szCs w:val="16"/>
    </w:rPr>
  </w:style>
  <w:style w:type="paragraph" w:styleId="10">
    <w:name w:val="Body Text"/>
    <w:basedOn w:val="1"/>
    <w:link w:val="46"/>
    <w:qFormat/>
    <w:uiPriority w:val="99"/>
    <w:pPr>
      <w:spacing w:after="120"/>
    </w:pPr>
  </w:style>
  <w:style w:type="paragraph" w:styleId="11">
    <w:name w:val="Body Text Indent"/>
    <w:basedOn w:val="1"/>
    <w:next w:val="12"/>
    <w:qFormat/>
    <w:uiPriority w:val="0"/>
    <w:pPr>
      <w:ind w:firstLine="632" w:firstLineChars="200"/>
    </w:pPr>
    <w:rPr>
      <w:rFonts w:ascii="仿宋_GB2312" w:hAnsi="华文楷体" w:eastAsia="仿宋_GB2312"/>
      <w:sz w:val="32"/>
    </w:rPr>
  </w:style>
  <w:style w:type="paragraph" w:styleId="12">
    <w:name w:val="Body Text First Indent 2"/>
    <w:basedOn w:val="11"/>
    <w:next w:val="13"/>
    <w:qFormat/>
    <w:uiPriority w:val="99"/>
    <w:pPr>
      <w:tabs>
        <w:tab w:val="left" w:pos="0"/>
        <w:tab w:val="left" w:pos="993"/>
        <w:tab w:val="left" w:pos="1134"/>
      </w:tabs>
      <w:ind w:firstLine="420"/>
    </w:pPr>
  </w:style>
  <w:style w:type="paragraph" w:styleId="13">
    <w:name w:val="Date"/>
    <w:basedOn w:val="1"/>
    <w:next w:val="1"/>
    <w:link w:val="50"/>
    <w:qFormat/>
    <w:uiPriority w:val="0"/>
    <w:pPr>
      <w:ind w:left="100" w:leftChars="2500"/>
    </w:pPr>
  </w:style>
  <w:style w:type="paragraph" w:styleId="14">
    <w:name w:val="List 2"/>
    <w:basedOn w:val="1"/>
    <w:qFormat/>
    <w:uiPriority w:val="0"/>
    <w:pPr>
      <w:ind w:left="400" w:leftChars="200" w:hanging="200" w:hangingChars="200"/>
    </w:pPr>
  </w:style>
  <w:style w:type="paragraph" w:styleId="15">
    <w:name w:val="Plain Text"/>
    <w:basedOn w:val="1"/>
    <w:link w:val="54"/>
    <w:qFormat/>
    <w:uiPriority w:val="99"/>
    <w:rPr>
      <w:rFonts w:ascii="宋体" w:hAnsi="Courier New"/>
      <w:szCs w:val="20"/>
    </w:rPr>
  </w:style>
  <w:style w:type="paragraph" w:styleId="16">
    <w:name w:val="Body Text Indent 2"/>
    <w:basedOn w:val="1"/>
    <w:qFormat/>
    <w:uiPriority w:val="0"/>
    <w:pPr>
      <w:spacing w:after="120" w:line="480" w:lineRule="auto"/>
      <w:ind w:left="420" w:leftChars="200"/>
    </w:pPr>
  </w:style>
  <w:style w:type="paragraph" w:styleId="17">
    <w:name w:val="Balloon Text"/>
    <w:basedOn w:val="1"/>
    <w:qFormat/>
    <w:uiPriority w:val="0"/>
    <w:rPr>
      <w:sz w:val="18"/>
      <w:szCs w:val="18"/>
    </w:rPr>
  </w:style>
  <w:style w:type="paragraph" w:styleId="18">
    <w:name w:val="footer"/>
    <w:basedOn w:val="1"/>
    <w:link w:val="71"/>
    <w:qFormat/>
    <w:uiPriority w:val="99"/>
    <w:pPr>
      <w:tabs>
        <w:tab w:val="center" w:pos="4153"/>
        <w:tab w:val="right" w:pos="8306"/>
      </w:tabs>
      <w:snapToGrid w:val="0"/>
      <w:jc w:val="left"/>
    </w:pPr>
    <w:rPr>
      <w:sz w:val="18"/>
      <w:szCs w:val="18"/>
    </w:rPr>
  </w:style>
  <w:style w:type="paragraph" w:styleId="19">
    <w:name w:val="envelope return"/>
    <w:basedOn w:val="1"/>
    <w:qFormat/>
    <w:uiPriority w:val="99"/>
    <w:pPr>
      <w:snapToGrid w:val="0"/>
    </w:pPr>
    <w:rPr>
      <w:rFonts w:ascii="Arial" w:hAnsi="Arial"/>
    </w:rPr>
  </w:style>
  <w:style w:type="paragraph" w:styleId="20">
    <w:name w:val="header"/>
    <w:basedOn w:val="1"/>
    <w:link w:val="70"/>
    <w:qFormat/>
    <w:uiPriority w:val="99"/>
    <w:pPr>
      <w:pBdr>
        <w:bottom w:val="single" w:color="auto" w:sz="6" w:space="1"/>
      </w:pBdr>
      <w:tabs>
        <w:tab w:val="center" w:pos="4153"/>
        <w:tab w:val="right" w:pos="8306"/>
      </w:tabs>
      <w:snapToGrid w:val="0"/>
      <w:jc w:val="center"/>
    </w:pPr>
    <w:rPr>
      <w:sz w:val="18"/>
      <w:szCs w:val="18"/>
    </w:rPr>
  </w:style>
  <w:style w:type="paragraph" w:styleId="21">
    <w:name w:val="toc 1"/>
    <w:basedOn w:val="1"/>
    <w:next w:val="1"/>
    <w:qFormat/>
    <w:uiPriority w:val="39"/>
    <w:pPr>
      <w:spacing w:before="120" w:after="120"/>
      <w:jc w:val="left"/>
    </w:pPr>
    <w:rPr>
      <w:caps/>
    </w:rPr>
  </w:style>
  <w:style w:type="paragraph" w:styleId="22">
    <w:name w:val="footnote text"/>
    <w:basedOn w:val="1"/>
    <w:qFormat/>
    <w:uiPriority w:val="99"/>
    <w:pPr>
      <w:snapToGrid w:val="0"/>
      <w:jc w:val="left"/>
    </w:pPr>
    <w:rPr>
      <w:sz w:val="18"/>
      <w:szCs w:val="18"/>
    </w:rPr>
  </w:style>
  <w:style w:type="paragraph" w:styleId="23">
    <w:name w:val="Body Text 2"/>
    <w:basedOn w:val="1"/>
    <w:link w:val="68"/>
    <w:qFormat/>
    <w:uiPriority w:val="0"/>
    <w:pPr>
      <w:spacing w:after="120" w:line="480" w:lineRule="auto"/>
    </w:pPr>
  </w:style>
  <w:style w:type="paragraph" w:styleId="24">
    <w:name w:val="Message Header"/>
    <w:basedOn w:val="1"/>
    <w:qFormat/>
    <w:uiPriority w:val="0"/>
    <w:pPr>
      <w:widowControl/>
      <w:shd w:val="pct20" w:color="000000" w:fill="auto"/>
      <w:ind w:left="1080" w:hanging="1080"/>
    </w:pPr>
    <w:rPr>
      <w:rFonts w:ascii="Cambria" w:hAnsi="Cambria" w:eastAsia="Cambria"/>
      <w:sz w:val="24"/>
    </w:rPr>
  </w:style>
  <w:style w:type="paragraph" w:styleId="25">
    <w:name w:val="Normal (Web)"/>
    <w:basedOn w:val="1"/>
    <w:unhideWhenUsed/>
    <w:qFormat/>
    <w:uiPriority w:val="99"/>
    <w:pPr>
      <w:widowControl/>
      <w:spacing w:before="100" w:beforeAutospacing="1" w:after="100" w:afterAutospacing="1"/>
      <w:jc w:val="left"/>
    </w:pPr>
    <w:rPr>
      <w:rFonts w:ascii="宋体" w:hAnsi="宋体"/>
      <w:kern w:val="0"/>
      <w:sz w:val="24"/>
      <w:szCs w:val="20"/>
    </w:rPr>
  </w:style>
  <w:style w:type="paragraph" w:styleId="26">
    <w:name w:val="Title"/>
    <w:basedOn w:val="1"/>
    <w:next w:val="1"/>
    <w:qFormat/>
    <w:uiPriority w:val="0"/>
    <w:pPr>
      <w:spacing w:before="240" w:after="60"/>
      <w:jc w:val="center"/>
      <w:outlineLvl w:val="0"/>
    </w:pPr>
    <w:rPr>
      <w:rFonts w:ascii="Cambria" w:hAnsi="Cambria"/>
      <w:b/>
      <w:bCs/>
      <w:sz w:val="32"/>
      <w:szCs w:val="32"/>
    </w:rPr>
  </w:style>
  <w:style w:type="paragraph" w:styleId="27">
    <w:name w:val="Body Text First Indent"/>
    <w:basedOn w:val="10"/>
    <w:link w:val="45"/>
    <w:qFormat/>
    <w:uiPriority w:val="0"/>
    <w:pPr>
      <w:ind w:firstLine="420" w:firstLineChars="100"/>
    </w:pPr>
  </w:style>
  <w:style w:type="table" w:styleId="29">
    <w:name w:val="Table Grid"/>
    <w:basedOn w:val="2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1">
    <w:name w:val="Strong"/>
    <w:qFormat/>
    <w:uiPriority w:val="22"/>
    <w:rPr>
      <w:b/>
      <w:bCs/>
    </w:rPr>
  </w:style>
  <w:style w:type="character" w:styleId="32">
    <w:name w:val="page number"/>
    <w:basedOn w:val="30"/>
    <w:qFormat/>
    <w:uiPriority w:val="0"/>
  </w:style>
  <w:style w:type="character" w:styleId="33">
    <w:name w:val="FollowedHyperlink"/>
    <w:basedOn w:val="30"/>
    <w:qFormat/>
    <w:uiPriority w:val="0"/>
    <w:rPr>
      <w:color w:val="000000"/>
      <w:u w:val="none"/>
    </w:rPr>
  </w:style>
  <w:style w:type="character" w:styleId="34">
    <w:name w:val="Hyperlink"/>
    <w:qFormat/>
    <w:uiPriority w:val="0"/>
    <w:rPr>
      <w:color w:val="333333"/>
      <w:u w:val="none"/>
    </w:rPr>
  </w:style>
  <w:style w:type="character" w:styleId="35">
    <w:name w:val="annotation reference"/>
    <w:qFormat/>
    <w:uiPriority w:val="99"/>
    <w:rPr>
      <w:sz w:val="21"/>
    </w:rPr>
  </w:style>
  <w:style w:type="character" w:customStyle="1" w:styleId="36">
    <w:name w:val="标题 3 字符"/>
    <w:link w:val="5"/>
    <w:semiHidden/>
    <w:qFormat/>
    <w:uiPriority w:val="0"/>
    <w:rPr>
      <w:b/>
      <w:bCs/>
      <w:kern w:val="2"/>
      <w:sz w:val="32"/>
      <w:szCs w:val="32"/>
    </w:rPr>
  </w:style>
  <w:style w:type="paragraph" w:customStyle="1" w:styleId="37">
    <w:name w:val="_Style 2"/>
    <w:qFormat/>
    <w:uiPriority w:val="99"/>
    <w:pPr>
      <w:widowControl w:val="0"/>
      <w:ind w:firstLine="420" w:firstLineChars="200"/>
      <w:jc w:val="both"/>
    </w:pPr>
    <w:rPr>
      <w:rFonts w:ascii="Calibri" w:hAnsi="Calibri" w:eastAsia="宋体" w:cs="Times New Roman"/>
      <w:kern w:val="2"/>
      <w:lang w:val="en-US" w:eastAsia="zh-CN" w:bidi="ar-SA"/>
    </w:rPr>
  </w:style>
  <w:style w:type="paragraph" w:customStyle="1" w:styleId="38">
    <w:name w:val="Default"/>
    <w:qFormat/>
    <w:uiPriority w:val="0"/>
    <w:pPr>
      <w:widowControl w:val="0"/>
      <w:autoSpaceDE w:val="0"/>
      <w:autoSpaceDN w:val="0"/>
    </w:pPr>
    <w:rPr>
      <w:rFonts w:hint="eastAsia" w:ascii="仿宋" w:hAnsi="仿宋" w:eastAsia="仿宋" w:cs="Times New Roman"/>
      <w:color w:val="000000"/>
      <w:sz w:val="24"/>
      <w:lang w:val="en-US" w:eastAsia="zh-CN" w:bidi="ar-SA"/>
    </w:rPr>
  </w:style>
  <w:style w:type="paragraph" w:customStyle="1" w:styleId="39">
    <w:name w:val="BodyText1I"/>
    <w:basedOn w:val="40"/>
    <w:qFormat/>
    <w:uiPriority w:val="99"/>
    <w:pPr>
      <w:ind w:firstLine="420" w:firstLineChars="100"/>
    </w:pPr>
  </w:style>
  <w:style w:type="paragraph" w:customStyle="1" w:styleId="40">
    <w:name w:val="BodyText"/>
    <w:basedOn w:val="1"/>
    <w:qFormat/>
    <w:uiPriority w:val="99"/>
    <w:pPr>
      <w:spacing w:after="120"/>
    </w:pPr>
  </w:style>
  <w:style w:type="paragraph" w:customStyle="1" w:styleId="41">
    <w:name w:val="无间隔1"/>
    <w:next w:val="6"/>
    <w:qFormat/>
    <w:uiPriority w:val="0"/>
    <w:pPr>
      <w:widowControl w:val="0"/>
      <w:jc w:val="both"/>
    </w:pPr>
    <w:rPr>
      <w:rFonts w:ascii="Calibri" w:hAnsi="Calibri" w:eastAsia="宋体" w:cs="Times New Roman"/>
      <w:kern w:val="2"/>
      <w:sz w:val="21"/>
      <w:szCs w:val="22"/>
      <w:lang w:val="en-US" w:eastAsia="zh-CN" w:bidi="ar-SA"/>
    </w:rPr>
  </w:style>
  <w:style w:type="character" w:customStyle="1" w:styleId="42">
    <w:name w:val="font231"/>
    <w:qFormat/>
    <w:uiPriority w:val="0"/>
    <w:rPr>
      <w:rFonts w:hint="eastAsia" w:ascii="宋体" w:hAnsi="宋体" w:eastAsia="宋体" w:cs="宋体"/>
      <w:color w:val="000000"/>
      <w:sz w:val="22"/>
      <w:szCs w:val="22"/>
      <w:u w:val="none"/>
    </w:rPr>
  </w:style>
  <w:style w:type="character" w:customStyle="1" w:styleId="43">
    <w:name w:val="font11"/>
    <w:qFormat/>
    <w:uiPriority w:val="0"/>
    <w:rPr>
      <w:rFonts w:hint="default" w:ascii="Times New Roman" w:hAnsi="Times New Roman" w:cs="Times New Roman"/>
      <w:color w:val="000000"/>
      <w:sz w:val="18"/>
      <w:szCs w:val="18"/>
      <w:u w:val="none"/>
    </w:rPr>
  </w:style>
  <w:style w:type="character" w:customStyle="1" w:styleId="44">
    <w:name w:val="font191"/>
    <w:qFormat/>
    <w:uiPriority w:val="0"/>
    <w:rPr>
      <w:rFonts w:hint="default" w:ascii="Calibri" w:hAnsi="Calibri" w:cs="Calibri"/>
      <w:color w:val="000000"/>
      <w:sz w:val="22"/>
      <w:szCs w:val="22"/>
      <w:u w:val="none"/>
    </w:rPr>
  </w:style>
  <w:style w:type="character" w:customStyle="1" w:styleId="45">
    <w:name w:val="正文文本首行缩进 字符"/>
    <w:link w:val="27"/>
    <w:qFormat/>
    <w:uiPriority w:val="0"/>
    <w:rPr>
      <w:kern w:val="2"/>
      <w:sz w:val="21"/>
      <w:szCs w:val="24"/>
    </w:rPr>
  </w:style>
  <w:style w:type="character" w:customStyle="1" w:styleId="46">
    <w:name w:val="正文文本 字符"/>
    <w:link w:val="10"/>
    <w:qFormat/>
    <w:uiPriority w:val="99"/>
    <w:rPr>
      <w:kern w:val="2"/>
      <w:sz w:val="21"/>
      <w:szCs w:val="24"/>
    </w:rPr>
  </w:style>
  <w:style w:type="character" w:customStyle="1" w:styleId="47">
    <w:name w:val="font151"/>
    <w:qFormat/>
    <w:uiPriority w:val="0"/>
    <w:rPr>
      <w:rFonts w:hint="default" w:ascii="Calibri" w:hAnsi="Calibri" w:cs="Calibri"/>
      <w:color w:val="000000"/>
      <w:sz w:val="22"/>
      <w:szCs w:val="22"/>
      <w:u w:val="none"/>
    </w:rPr>
  </w:style>
  <w:style w:type="character" w:customStyle="1" w:styleId="48">
    <w:name w:val="批注文字 字符"/>
    <w:link w:val="8"/>
    <w:qFormat/>
    <w:uiPriority w:val="0"/>
    <w:rPr>
      <w:kern w:val="2"/>
      <w:sz w:val="21"/>
      <w:szCs w:val="24"/>
    </w:rPr>
  </w:style>
  <w:style w:type="character" w:customStyle="1" w:styleId="49">
    <w:name w:val="文档结构图 字符"/>
    <w:link w:val="7"/>
    <w:qFormat/>
    <w:uiPriority w:val="0"/>
    <w:rPr>
      <w:rFonts w:ascii="宋体"/>
      <w:kern w:val="2"/>
      <w:sz w:val="18"/>
      <w:szCs w:val="18"/>
    </w:rPr>
  </w:style>
  <w:style w:type="character" w:customStyle="1" w:styleId="50">
    <w:name w:val="日期 字符"/>
    <w:link w:val="13"/>
    <w:qFormat/>
    <w:uiPriority w:val="0"/>
    <w:rPr>
      <w:kern w:val="2"/>
      <w:sz w:val="21"/>
      <w:szCs w:val="24"/>
    </w:rPr>
  </w:style>
  <w:style w:type="character" w:customStyle="1" w:styleId="51">
    <w:name w:val="font221"/>
    <w:qFormat/>
    <w:uiPriority w:val="0"/>
    <w:rPr>
      <w:rFonts w:hint="eastAsia" w:ascii="宋体" w:hAnsi="宋体" w:eastAsia="宋体" w:cs="宋体"/>
      <w:color w:val="000000"/>
      <w:sz w:val="20"/>
      <w:szCs w:val="20"/>
      <w:u w:val="none"/>
    </w:rPr>
  </w:style>
  <w:style w:type="character" w:customStyle="1" w:styleId="52">
    <w:name w:val="font61"/>
    <w:qFormat/>
    <w:uiPriority w:val="0"/>
    <w:rPr>
      <w:rFonts w:hint="eastAsia" w:ascii="宋体" w:hAnsi="宋体" w:eastAsia="宋体" w:cs="宋体"/>
      <w:color w:val="FF0000"/>
      <w:sz w:val="22"/>
      <w:szCs w:val="22"/>
      <w:u w:val="none"/>
    </w:rPr>
  </w:style>
  <w:style w:type="character" w:customStyle="1" w:styleId="53">
    <w:name w:val="font31"/>
    <w:qFormat/>
    <w:uiPriority w:val="0"/>
    <w:rPr>
      <w:rFonts w:hint="eastAsia" w:ascii="宋体" w:hAnsi="宋体" w:eastAsia="宋体" w:cs="宋体"/>
      <w:color w:val="000000"/>
      <w:sz w:val="18"/>
      <w:szCs w:val="18"/>
      <w:u w:val="none"/>
    </w:rPr>
  </w:style>
  <w:style w:type="character" w:customStyle="1" w:styleId="54">
    <w:name w:val="纯文本 字符"/>
    <w:link w:val="15"/>
    <w:qFormat/>
    <w:uiPriority w:val="99"/>
    <w:rPr>
      <w:rFonts w:ascii="宋体" w:hAnsi="Courier New"/>
      <w:kern w:val="2"/>
      <w:sz w:val="21"/>
    </w:rPr>
  </w:style>
  <w:style w:type="character" w:customStyle="1" w:styleId="55">
    <w:name w:val="访问过的超链接1"/>
    <w:qFormat/>
    <w:uiPriority w:val="0"/>
    <w:rPr>
      <w:color w:val="333333"/>
      <w:u w:val="none"/>
    </w:rPr>
  </w:style>
  <w:style w:type="character" w:customStyle="1" w:styleId="56">
    <w:name w:val="font01"/>
    <w:qFormat/>
    <w:uiPriority w:val="0"/>
    <w:rPr>
      <w:rFonts w:hint="eastAsia" w:ascii="宋体" w:hAnsi="宋体" w:eastAsia="宋体" w:cs="宋体"/>
      <w:color w:val="000000"/>
      <w:sz w:val="22"/>
      <w:szCs w:val="22"/>
      <w:u w:val="none"/>
    </w:rPr>
  </w:style>
  <w:style w:type="character" w:customStyle="1" w:styleId="57">
    <w:name w:val="font21"/>
    <w:qFormat/>
    <w:uiPriority w:val="0"/>
    <w:rPr>
      <w:rFonts w:hint="default" w:ascii="Times New Roman" w:hAnsi="Times New Roman" w:cs="Times New Roman"/>
      <w:color w:val="000000"/>
      <w:sz w:val="18"/>
      <w:szCs w:val="18"/>
      <w:u w:val="none"/>
    </w:rPr>
  </w:style>
  <w:style w:type="paragraph" w:customStyle="1" w:styleId="58">
    <w:name w:val="p0"/>
    <w:basedOn w:val="1"/>
    <w:qFormat/>
    <w:uiPriority w:val="0"/>
    <w:pPr>
      <w:widowControl/>
    </w:pPr>
    <w:rPr>
      <w:rFonts w:ascii="Calibri" w:hAnsi="Calibri" w:cs="宋体"/>
      <w:kern w:val="0"/>
      <w:szCs w:val="21"/>
    </w:rPr>
  </w:style>
  <w:style w:type="paragraph" w:customStyle="1" w:styleId="59">
    <w:name w:val="List Paragraph1"/>
    <w:basedOn w:val="1"/>
    <w:qFormat/>
    <w:uiPriority w:val="0"/>
    <w:pPr>
      <w:ind w:firstLine="420" w:firstLineChars="200"/>
    </w:pPr>
  </w:style>
  <w:style w:type="paragraph" w:customStyle="1" w:styleId="60">
    <w:name w:val="样式1"/>
    <w:basedOn w:val="1"/>
    <w:qFormat/>
    <w:uiPriority w:val="0"/>
    <w:pPr>
      <w:tabs>
        <w:tab w:val="left" w:pos="709"/>
      </w:tabs>
      <w:adjustRightInd w:val="0"/>
      <w:ind w:left="709" w:hanging="709"/>
      <w:textAlignment w:val="baseline"/>
    </w:pPr>
    <w:rPr>
      <w:rFonts w:ascii="宋体" w:hAnsi="宋体"/>
      <w:kern w:val="0"/>
    </w:rPr>
  </w:style>
  <w:style w:type="paragraph" w:customStyle="1" w:styleId="61">
    <w:name w:val="Table Paragraph"/>
    <w:basedOn w:val="1"/>
    <w:qFormat/>
    <w:uiPriority w:val="0"/>
    <w:pPr>
      <w:autoSpaceDE w:val="0"/>
      <w:autoSpaceDN w:val="0"/>
      <w:jc w:val="left"/>
    </w:pPr>
    <w:rPr>
      <w:rFonts w:ascii="宋体" w:hAnsi="宋体" w:cs="宋体"/>
      <w:kern w:val="0"/>
      <w:sz w:val="22"/>
      <w:szCs w:val="22"/>
      <w:lang w:val="zh-CN" w:bidi="zh-CN"/>
    </w:rPr>
  </w:style>
  <w:style w:type="paragraph" w:customStyle="1" w:styleId="62">
    <w:name w:val="xl31"/>
    <w:basedOn w:val="1"/>
    <w:qFormat/>
    <w:uiPriority w:val="0"/>
    <w:pPr>
      <w:widowControl/>
      <w:spacing w:before="100" w:beforeAutospacing="1" w:after="100" w:afterAutospacing="1"/>
      <w:jc w:val="center"/>
    </w:pPr>
    <w:rPr>
      <w:rFonts w:ascii="宋体" w:hAnsi="宋体"/>
      <w:b/>
      <w:bCs/>
      <w:kern w:val="0"/>
      <w:sz w:val="28"/>
      <w:szCs w:val="28"/>
    </w:rPr>
  </w:style>
  <w:style w:type="paragraph" w:customStyle="1" w:styleId="63">
    <w:name w:val="Char Char Char Char Char Char Char1 Char"/>
    <w:basedOn w:val="1"/>
    <w:qFormat/>
    <w:uiPriority w:val="0"/>
    <w:rPr>
      <w:rFonts w:ascii="Tahoma" w:hAnsi="Tahoma"/>
      <w:sz w:val="24"/>
      <w:szCs w:val="20"/>
    </w:rPr>
  </w:style>
  <w:style w:type="paragraph" w:styleId="64">
    <w:name w:val="List Paragraph"/>
    <w:basedOn w:val="1"/>
    <w:qFormat/>
    <w:uiPriority w:val="34"/>
    <w:pPr>
      <w:ind w:firstLine="420" w:firstLineChars="200"/>
    </w:pPr>
  </w:style>
  <w:style w:type="paragraph" w:customStyle="1" w:styleId="65">
    <w:name w:val="Char Char Char1 Char"/>
    <w:basedOn w:val="1"/>
    <w:qFormat/>
    <w:uiPriority w:val="0"/>
    <w:pPr>
      <w:spacing w:line="360" w:lineRule="auto"/>
      <w:ind w:firstLine="200" w:firstLineChars="200"/>
    </w:pPr>
    <w:rPr>
      <w:rFonts w:ascii="宋体" w:hAnsi="宋体" w:cs="宋体"/>
      <w:sz w:val="24"/>
    </w:rPr>
  </w:style>
  <w:style w:type="paragraph" w:customStyle="1" w:styleId="66">
    <w:name w:val="默认段落字体 Para Char Char Char Char Char Char Char Char Char Char"/>
    <w:basedOn w:val="1"/>
    <w:qFormat/>
    <w:uiPriority w:val="0"/>
    <w:pPr>
      <w:tabs>
        <w:tab w:val="right" w:pos="-2120"/>
      </w:tabs>
      <w:snapToGrid w:val="0"/>
    </w:pPr>
  </w:style>
  <w:style w:type="character" w:customStyle="1" w:styleId="67">
    <w:name w:val="generalinfo-address-text"/>
    <w:basedOn w:val="30"/>
    <w:qFormat/>
    <w:uiPriority w:val="0"/>
  </w:style>
  <w:style w:type="character" w:customStyle="1" w:styleId="68">
    <w:name w:val="正文文本 2 字符"/>
    <w:link w:val="23"/>
    <w:qFormat/>
    <w:uiPriority w:val="0"/>
    <w:rPr>
      <w:kern w:val="2"/>
      <w:sz w:val="21"/>
      <w:szCs w:val="24"/>
    </w:rPr>
  </w:style>
  <w:style w:type="character" w:customStyle="1" w:styleId="69">
    <w:name w:val="NormalCharacter"/>
    <w:qFormat/>
    <w:uiPriority w:val="0"/>
  </w:style>
  <w:style w:type="character" w:customStyle="1" w:styleId="70">
    <w:name w:val="页眉 字符"/>
    <w:link w:val="20"/>
    <w:qFormat/>
    <w:uiPriority w:val="99"/>
    <w:rPr>
      <w:kern w:val="2"/>
      <w:sz w:val="18"/>
      <w:szCs w:val="18"/>
    </w:rPr>
  </w:style>
  <w:style w:type="character" w:customStyle="1" w:styleId="71">
    <w:name w:val="页脚 字符"/>
    <w:link w:val="18"/>
    <w:qFormat/>
    <w:uiPriority w:val="99"/>
    <w:rPr>
      <w:kern w:val="2"/>
      <w:sz w:val="18"/>
      <w:szCs w:val="18"/>
    </w:rPr>
  </w:style>
  <w:style w:type="paragraph" w:customStyle="1" w:styleId="72">
    <w:name w:val="普通(网站)1"/>
    <w:basedOn w:val="1"/>
    <w:qFormat/>
    <w:uiPriority w:val="0"/>
    <w:pPr>
      <w:widowControl/>
      <w:spacing w:before="100" w:beforeAutospacing="1" w:after="100" w:afterAutospacing="1"/>
      <w:jc w:val="left"/>
    </w:pPr>
    <w:rPr>
      <w:rFonts w:ascii="宋体" w:hAnsi="宋体"/>
      <w:kern w:val="0"/>
      <w:sz w:val="24"/>
    </w:rPr>
  </w:style>
  <w:style w:type="character" w:customStyle="1" w:styleId="73">
    <w:name w:val="contentlabel"/>
    <w:qFormat/>
    <w:uiPriority w:val="0"/>
  </w:style>
  <w:style w:type="paragraph" w:customStyle="1" w:styleId="74">
    <w:name w:val="Body Text First Indent1"/>
    <w:basedOn w:val="10"/>
    <w:qFormat/>
    <w:uiPriority w:val="0"/>
    <w:pPr>
      <w:autoSpaceDE w:val="0"/>
      <w:autoSpaceDN w:val="0"/>
      <w:ind w:firstLine="420" w:firstLineChars="100"/>
      <w:jc w:val="left"/>
    </w:pPr>
    <w:rPr>
      <w:rFonts w:ascii="宋体" w:hAnsi="等线" w:eastAsia="等线" w:cs="宋体"/>
      <w:kern w:val="0"/>
      <w:lang w:val="zh-CN"/>
    </w:rPr>
  </w:style>
  <w:style w:type="paragraph" w:customStyle="1" w:styleId="75">
    <w:name w:val="D&amp;L"/>
    <w:basedOn w:val="20"/>
    <w:qFormat/>
    <w:uiPriority w:val="0"/>
    <w:pPr>
      <w:pBdr>
        <w:bottom w:val="thinThickSmallGap" w:color="auto" w:sz="18" w:space="1"/>
      </w:pBdr>
      <w:adjustRightInd w:val="0"/>
      <w:snapToGrid/>
      <w:spacing w:line="240" w:lineRule="atLeast"/>
      <w:textAlignment w:val="baseline"/>
    </w:pPr>
    <w:rPr>
      <w:kern w:val="0"/>
      <w:sz w:val="24"/>
    </w:rPr>
  </w:style>
  <w:style w:type="character" w:customStyle="1" w:styleId="76">
    <w:name w:val="icon_gys"/>
    <w:basedOn w:val="30"/>
    <w:qFormat/>
    <w:uiPriority w:val="0"/>
    <w:rPr>
      <w:sz w:val="21"/>
      <w:szCs w:val="21"/>
    </w:rPr>
  </w:style>
  <w:style w:type="character" w:customStyle="1" w:styleId="77">
    <w:name w:val="first-child"/>
    <w:basedOn w:val="30"/>
    <w:qFormat/>
    <w:uiPriority w:val="0"/>
    <w:rPr>
      <w:color w:val="1F3149"/>
      <w:sz w:val="24"/>
      <w:szCs w:val="24"/>
    </w:rPr>
  </w:style>
  <w:style w:type="character" w:customStyle="1" w:styleId="78">
    <w:name w:val="first-child1"/>
    <w:basedOn w:val="30"/>
    <w:qFormat/>
    <w:uiPriority w:val="0"/>
    <w:rPr>
      <w:color w:val="1F3149"/>
      <w:sz w:val="24"/>
      <w:szCs w:val="24"/>
    </w:rPr>
  </w:style>
  <w:style w:type="character" w:customStyle="1" w:styleId="79">
    <w:name w:val="xiadan"/>
    <w:basedOn w:val="30"/>
    <w:qFormat/>
    <w:uiPriority w:val="0"/>
    <w:rPr>
      <w:shd w:val="clear" w:color="auto" w:fill="E4393C"/>
    </w:rPr>
  </w:style>
  <w:style w:type="character" w:customStyle="1" w:styleId="80">
    <w:name w:val="fr"/>
    <w:basedOn w:val="30"/>
    <w:qFormat/>
    <w:uiPriority w:val="0"/>
  </w:style>
  <w:style w:type="character" w:customStyle="1" w:styleId="81">
    <w:name w:val="icon_ds"/>
    <w:basedOn w:val="30"/>
    <w:qFormat/>
    <w:uiPriority w:val="0"/>
  </w:style>
  <w:style w:type="paragraph" w:customStyle="1" w:styleId="82">
    <w:name w:val="正文1"/>
    <w:basedOn w:val="1"/>
    <w:qFormat/>
    <w:uiPriority w:val="0"/>
    <w:pPr>
      <w:widowControl/>
      <w:topLinePunct/>
      <w:spacing w:beforeLines="50" w:afterLines="50" w:line="300" w:lineRule="auto"/>
      <w:ind w:left="4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49</Pages>
  <Words>20077</Words>
  <Characters>21125</Characters>
  <Lines>146</Lines>
  <Paragraphs>41</Paragraphs>
  <TotalTime>20</TotalTime>
  <ScaleCrop>false</ScaleCrop>
  <LinksUpToDate>false</LinksUpToDate>
  <CharactersWithSpaces>21979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2020-09-11T03:28:00Z</dcterms:created>
  <dc:creator>DELL</dc:creator>
  <cp:lastModifiedBy>user</cp:lastModifiedBy>
  <cp:lastPrinted>2020-11-18T03:21:00Z</cp:lastPrinted>
  <dcterms:modified xsi:type="dcterms:W3CDTF">2026-10-22T08:18:39Z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55F2A664599A45DABDDC53DFF3D9408C_13</vt:lpwstr>
  </property>
  <property fmtid="{D5CDD505-2E9C-101B-9397-08002B2CF9AE}" pid="4" name="KSOTemplateDocerSaveRecord">
    <vt:lpwstr>eyJoZGlkIjoiMGI2ZDFmZmVjNjhiYmI3Nzg5YTgxNzM4YzkzMWZjMzEiLCJ1c2VySWQiOiIxMDQyNjE2NTI1In0=</vt:lpwstr>
  </property>
</Properties>
</file>